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A2" w:rsidRPr="005445B0" w:rsidRDefault="00FA5FA2">
      <w:pPr>
        <w:spacing w:before="120"/>
        <w:jc w:val="center"/>
        <w:rPr>
          <w:b/>
          <w:szCs w:val="28"/>
        </w:rPr>
      </w:pPr>
      <w:r w:rsidRPr="005445B0">
        <w:rPr>
          <w:b/>
          <w:szCs w:val="28"/>
        </w:rPr>
        <w:t xml:space="preserve">КИЇВСЬКИЙ НАЦІОНАЛЬНИЙ УНІВЕРСИТЕТ </w:t>
      </w:r>
    </w:p>
    <w:p w:rsidR="00FA5FA2" w:rsidRPr="005445B0" w:rsidRDefault="00FA5FA2">
      <w:pPr>
        <w:jc w:val="center"/>
        <w:rPr>
          <w:b/>
          <w:szCs w:val="28"/>
        </w:rPr>
      </w:pPr>
      <w:r w:rsidRPr="005445B0">
        <w:rPr>
          <w:b/>
          <w:szCs w:val="28"/>
        </w:rPr>
        <w:t>ІМЕНІ ТАРАСА ШЕВЧЕНКА</w:t>
      </w:r>
    </w:p>
    <w:p w:rsidR="00FA5FA2" w:rsidRPr="005445B0" w:rsidRDefault="00FA5FA2">
      <w:pPr>
        <w:rPr>
          <w:b/>
          <w:sz w:val="18"/>
          <w:szCs w:val="18"/>
        </w:rPr>
      </w:pPr>
    </w:p>
    <w:p w:rsidR="006444CD" w:rsidRPr="005445B0" w:rsidRDefault="006444CD" w:rsidP="006444CD">
      <w:pPr>
        <w:jc w:val="center"/>
        <w:rPr>
          <w:sz w:val="20"/>
          <w:szCs w:val="20"/>
        </w:rPr>
      </w:pPr>
      <w:r w:rsidRPr="005445B0">
        <w:rPr>
          <w:b/>
          <w:szCs w:val="28"/>
        </w:rPr>
        <w:t>Факультет соціології</w:t>
      </w:r>
    </w:p>
    <w:p w:rsidR="00FA5FA2" w:rsidRPr="005445B0" w:rsidRDefault="00FA5FA2">
      <w:pPr>
        <w:jc w:val="center"/>
        <w:rPr>
          <w:sz w:val="20"/>
          <w:szCs w:val="20"/>
        </w:rPr>
      </w:pPr>
    </w:p>
    <w:p w:rsidR="00FA5FA2" w:rsidRPr="005445B0" w:rsidRDefault="00FA5FA2">
      <w:pPr>
        <w:jc w:val="center"/>
        <w:rPr>
          <w:i/>
          <w:sz w:val="16"/>
          <w:szCs w:val="16"/>
        </w:rPr>
      </w:pPr>
    </w:p>
    <w:p w:rsidR="00FA5FA2" w:rsidRPr="005445B0" w:rsidRDefault="00FA5FA2">
      <w:pPr>
        <w:spacing w:before="120"/>
        <w:rPr>
          <w:sz w:val="24"/>
        </w:rPr>
      </w:pPr>
      <w:r w:rsidRPr="005445B0">
        <w:rPr>
          <w:sz w:val="24"/>
        </w:rPr>
        <w:t xml:space="preserve">Кафедра </w:t>
      </w:r>
      <w:r w:rsidR="006444CD" w:rsidRPr="005445B0">
        <w:rPr>
          <w:sz w:val="24"/>
        </w:rPr>
        <w:t>методології та методів соціологічних досліджень</w:t>
      </w:r>
    </w:p>
    <w:p w:rsidR="006444CD" w:rsidRPr="005445B0" w:rsidRDefault="006444CD">
      <w:pPr>
        <w:ind w:left="4536"/>
        <w:jc w:val="center"/>
        <w:rPr>
          <w:b/>
          <w:sz w:val="24"/>
        </w:rPr>
      </w:pPr>
    </w:p>
    <w:p w:rsidR="00FA5FA2" w:rsidRPr="005445B0" w:rsidRDefault="006444CD">
      <w:pPr>
        <w:ind w:left="4536"/>
        <w:jc w:val="center"/>
        <w:rPr>
          <w:b/>
          <w:sz w:val="24"/>
        </w:rPr>
      </w:pPr>
      <w:r w:rsidRPr="005445B0">
        <w:rPr>
          <w:b/>
          <w:sz w:val="24"/>
        </w:rPr>
        <w:t xml:space="preserve"> </w:t>
      </w:r>
      <w:r w:rsidR="00FA5FA2" w:rsidRPr="005445B0">
        <w:rPr>
          <w:b/>
          <w:sz w:val="24"/>
        </w:rPr>
        <w:t>«ЗАТВЕРДЖУЮ»</w:t>
      </w:r>
    </w:p>
    <w:p w:rsidR="00FA5FA2" w:rsidRPr="005445B0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5445B0">
        <w:rPr>
          <w:bCs/>
          <w:color w:val="191919"/>
          <w:spacing w:val="-8"/>
          <w:sz w:val="22"/>
          <w:szCs w:val="22"/>
        </w:rPr>
        <w:t>Заступник декана</w:t>
      </w:r>
    </w:p>
    <w:p w:rsidR="00FA5FA2" w:rsidRPr="005445B0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5445B0">
        <w:rPr>
          <w:bCs/>
          <w:color w:val="191919"/>
          <w:spacing w:val="-8"/>
          <w:sz w:val="22"/>
          <w:szCs w:val="22"/>
        </w:rPr>
        <w:t>з навчальної роботи</w:t>
      </w:r>
    </w:p>
    <w:p w:rsidR="00FA5FA2" w:rsidRPr="005445B0" w:rsidRDefault="00FA5FA2">
      <w:pPr>
        <w:spacing w:line="216" w:lineRule="auto"/>
        <w:ind w:left="4536"/>
        <w:jc w:val="center"/>
      </w:pPr>
      <w:r w:rsidRPr="005445B0">
        <w:t>______________________</w:t>
      </w:r>
    </w:p>
    <w:p w:rsidR="00FA5FA2" w:rsidRPr="005445B0" w:rsidRDefault="00FA5FA2">
      <w:pPr>
        <w:spacing w:line="216" w:lineRule="auto"/>
        <w:ind w:left="4536"/>
        <w:jc w:val="center"/>
        <w:rPr>
          <w:sz w:val="24"/>
        </w:rPr>
      </w:pPr>
      <w:r w:rsidRPr="005445B0">
        <w:rPr>
          <w:sz w:val="24"/>
        </w:rPr>
        <w:t>«____»____________20__ року</w:t>
      </w:r>
    </w:p>
    <w:p w:rsidR="00FA5FA2" w:rsidRPr="005445B0" w:rsidRDefault="00FA5FA2"/>
    <w:p w:rsidR="000166BA" w:rsidRPr="005445B0" w:rsidRDefault="000166BA"/>
    <w:p w:rsidR="000166BA" w:rsidRPr="005445B0" w:rsidRDefault="000166BA"/>
    <w:p w:rsidR="00FA5FA2" w:rsidRPr="005445B0" w:rsidRDefault="00FA5FA2">
      <w:pPr>
        <w:pStyle w:val="2"/>
        <w:ind w:left="0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45B0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РОБОЧА  ПРОГРАМА  НАВЧАЛЬНОЇ  ДИСЦИПЛІНИ</w:t>
      </w:r>
    </w:p>
    <w:p w:rsidR="00FA5FA2" w:rsidRPr="005445B0" w:rsidRDefault="00D26695">
      <w:pPr>
        <w:pStyle w:val="4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45B0"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Інформаційні технології у соціології</w:t>
      </w:r>
    </w:p>
    <w:p w:rsidR="00FA5FA2" w:rsidRPr="005445B0" w:rsidRDefault="00FA5FA2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FA5FA2" w:rsidRPr="005445B0" w:rsidRDefault="00FA5FA2">
      <w:pPr>
        <w:jc w:val="center"/>
        <w:rPr>
          <w:b/>
          <w:sz w:val="24"/>
        </w:rPr>
      </w:pPr>
      <w:r w:rsidRPr="005445B0">
        <w:rPr>
          <w:b/>
          <w:sz w:val="24"/>
        </w:rPr>
        <w:t>для студентів</w:t>
      </w: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галузь знань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05 Соціальні та поведінкові науки</w:t>
      </w:r>
    </w:p>
    <w:p w:rsidR="00FA5FA2" w:rsidRPr="005445B0" w:rsidRDefault="00FA5FA2">
      <w:pPr>
        <w:spacing w:line="216" w:lineRule="auto"/>
        <w:jc w:val="center"/>
        <w:rPr>
          <w:i/>
          <w:sz w:val="16"/>
          <w:szCs w:val="16"/>
        </w:rPr>
      </w:pP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спеціальність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054 «Соціологія»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освітній рівень </w:t>
      </w:r>
      <w:r w:rsidRPr="005445B0">
        <w:rPr>
          <w:sz w:val="22"/>
          <w:szCs w:val="22"/>
        </w:rPr>
        <w:tab/>
      </w:r>
      <w:r w:rsidR="002B0DBB" w:rsidRPr="005445B0">
        <w:rPr>
          <w:sz w:val="22"/>
          <w:szCs w:val="22"/>
        </w:rPr>
        <w:t>бакалавр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освітня програма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«Соціологія»</w:t>
      </w:r>
      <w:r w:rsidR="006C13AE">
        <w:rPr>
          <w:sz w:val="22"/>
          <w:szCs w:val="22"/>
        </w:rPr>
        <w:t>, «Соціальні технології</w:t>
      </w:r>
      <w:bookmarkStart w:id="0" w:name="_GoBack"/>
      <w:bookmarkEnd w:id="0"/>
      <w:r w:rsidR="006C13AE">
        <w:rPr>
          <w:sz w:val="22"/>
          <w:szCs w:val="22"/>
        </w:rPr>
        <w:t>»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5445B0" w:rsidRDefault="00FA5FA2">
      <w:pPr>
        <w:spacing w:line="216" w:lineRule="auto"/>
        <w:ind w:firstLine="284"/>
        <w:rPr>
          <w:b/>
          <w:szCs w:val="28"/>
        </w:rPr>
      </w:pPr>
      <w:r w:rsidRPr="005445B0">
        <w:rPr>
          <w:sz w:val="22"/>
          <w:szCs w:val="22"/>
        </w:rPr>
        <w:t xml:space="preserve">спеціалізація </w:t>
      </w:r>
      <w:r w:rsidRPr="005445B0">
        <w:rPr>
          <w:sz w:val="22"/>
          <w:szCs w:val="22"/>
        </w:rPr>
        <w:tab/>
      </w:r>
    </w:p>
    <w:p w:rsidR="00FA5FA2" w:rsidRPr="005445B0" w:rsidRDefault="00B87C39">
      <w:pPr>
        <w:spacing w:line="216" w:lineRule="auto"/>
        <w:ind w:firstLine="426"/>
        <w:rPr>
          <w:i/>
          <w:sz w:val="16"/>
          <w:szCs w:val="16"/>
        </w:rPr>
      </w:pPr>
      <w:r w:rsidRPr="005445B0">
        <w:rPr>
          <w:i/>
          <w:sz w:val="16"/>
          <w:szCs w:val="16"/>
        </w:rPr>
        <w:t xml:space="preserve"> 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вид дисципліни </w:t>
      </w:r>
      <w:r w:rsidRPr="005445B0">
        <w:rPr>
          <w:sz w:val="22"/>
          <w:szCs w:val="22"/>
        </w:rPr>
        <w:tab/>
      </w:r>
      <w:r w:rsidR="002B0DBB" w:rsidRPr="005445B0">
        <w:rPr>
          <w:sz w:val="22"/>
          <w:szCs w:val="22"/>
        </w:rPr>
        <w:t>обов’язкова</w:t>
      </w:r>
    </w:p>
    <w:p w:rsidR="00072D5A" w:rsidRPr="005445B0" w:rsidRDefault="00072D5A">
      <w:pPr>
        <w:spacing w:before="40"/>
        <w:ind w:left="3969"/>
        <w:jc w:val="both"/>
        <w:rPr>
          <w:sz w:val="24"/>
        </w:rPr>
      </w:pPr>
    </w:p>
    <w:p w:rsidR="000166BA" w:rsidRPr="005445B0" w:rsidRDefault="000166BA">
      <w:pPr>
        <w:spacing w:before="40"/>
        <w:ind w:left="3969"/>
        <w:jc w:val="both"/>
        <w:rPr>
          <w:sz w:val="24"/>
        </w:rPr>
      </w:pPr>
    </w:p>
    <w:p w:rsidR="00FA5FA2" w:rsidRPr="005445B0" w:rsidRDefault="00FA5FA2">
      <w:pPr>
        <w:spacing w:before="40"/>
        <w:ind w:left="3969"/>
        <w:jc w:val="both"/>
        <w:rPr>
          <w:b/>
          <w:szCs w:val="28"/>
        </w:rPr>
      </w:pPr>
      <w:r w:rsidRPr="005445B0">
        <w:rPr>
          <w:sz w:val="24"/>
        </w:rPr>
        <w:t xml:space="preserve">Форма навчання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="000166BA" w:rsidRPr="005445B0">
        <w:rPr>
          <w:sz w:val="24"/>
        </w:rPr>
        <w:t>денна</w:t>
      </w:r>
    </w:p>
    <w:p w:rsidR="00FA5FA2" w:rsidRPr="005445B0" w:rsidRDefault="00FA5FA2">
      <w:pPr>
        <w:spacing w:before="40"/>
        <w:ind w:left="3969"/>
        <w:rPr>
          <w:sz w:val="24"/>
          <w:u w:val="single"/>
        </w:rPr>
      </w:pPr>
      <w:r w:rsidRPr="005445B0">
        <w:rPr>
          <w:sz w:val="24"/>
        </w:rPr>
        <w:t xml:space="preserve">Навчальний рік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  <w:t>20</w:t>
      </w:r>
      <w:r w:rsidR="000166BA" w:rsidRPr="005445B0">
        <w:rPr>
          <w:sz w:val="24"/>
        </w:rPr>
        <w:t>17</w:t>
      </w:r>
      <w:r w:rsidRPr="005445B0">
        <w:rPr>
          <w:sz w:val="24"/>
        </w:rPr>
        <w:t>/20</w:t>
      </w:r>
      <w:r w:rsidR="000166BA" w:rsidRPr="005445B0">
        <w:rPr>
          <w:sz w:val="24"/>
        </w:rPr>
        <w:t>18</w:t>
      </w:r>
    </w:p>
    <w:p w:rsidR="00FA5FA2" w:rsidRPr="005445B0" w:rsidRDefault="00FA5FA2">
      <w:pPr>
        <w:spacing w:before="40"/>
        <w:ind w:left="3969"/>
        <w:jc w:val="both"/>
        <w:rPr>
          <w:i/>
          <w:sz w:val="24"/>
        </w:rPr>
      </w:pPr>
      <w:r w:rsidRPr="005445B0">
        <w:rPr>
          <w:sz w:val="24"/>
        </w:rPr>
        <w:t xml:space="preserve">Семестр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D26695" w:rsidRPr="005445B0">
        <w:rPr>
          <w:i/>
          <w:sz w:val="24"/>
        </w:rPr>
        <w:t>1</w:t>
      </w:r>
    </w:p>
    <w:p w:rsidR="00FA5FA2" w:rsidRPr="005445B0" w:rsidRDefault="00FA5FA2">
      <w:pPr>
        <w:spacing w:before="40"/>
        <w:ind w:left="3969"/>
        <w:jc w:val="both"/>
        <w:rPr>
          <w:i/>
          <w:sz w:val="24"/>
        </w:rPr>
      </w:pPr>
      <w:r w:rsidRPr="005445B0">
        <w:rPr>
          <w:i/>
          <w:sz w:val="24"/>
        </w:rPr>
        <w:t xml:space="preserve">Кількість кредитів ЕСТS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D26695" w:rsidRPr="005445B0">
        <w:rPr>
          <w:i/>
          <w:sz w:val="24"/>
        </w:rPr>
        <w:t>4</w:t>
      </w:r>
    </w:p>
    <w:p w:rsidR="00FA5FA2" w:rsidRPr="005445B0" w:rsidRDefault="00FA5FA2" w:rsidP="000166BA">
      <w:pPr>
        <w:spacing w:before="40"/>
        <w:ind w:left="3969"/>
        <w:jc w:val="both"/>
        <w:rPr>
          <w:i/>
          <w:sz w:val="24"/>
        </w:rPr>
      </w:pPr>
      <w:r w:rsidRPr="005445B0">
        <w:rPr>
          <w:i/>
          <w:sz w:val="24"/>
        </w:rPr>
        <w:t xml:space="preserve">Мова викладання, навчання </w:t>
      </w:r>
    </w:p>
    <w:p w:rsidR="00FA5FA2" w:rsidRPr="005445B0" w:rsidRDefault="00FA5FA2" w:rsidP="000166BA">
      <w:pPr>
        <w:spacing w:before="40"/>
        <w:ind w:left="3969"/>
        <w:jc w:val="both"/>
        <w:rPr>
          <w:i/>
          <w:sz w:val="24"/>
        </w:rPr>
      </w:pPr>
      <w:r w:rsidRPr="005445B0">
        <w:rPr>
          <w:i/>
          <w:sz w:val="24"/>
        </w:rPr>
        <w:t xml:space="preserve">та оцінювання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0166BA"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0166BA" w:rsidRPr="005445B0">
        <w:rPr>
          <w:i/>
          <w:sz w:val="24"/>
        </w:rPr>
        <w:t>українська</w:t>
      </w:r>
    </w:p>
    <w:p w:rsidR="00FA5FA2" w:rsidRPr="005445B0" w:rsidRDefault="00FA5FA2">
      <w:pPr>
        <w:spacing w:before="40"/>
        <w:ind w:left="3969"/>
        <w:jc w:val="both"/>
        <w:rPr>
          <w:i/>
          <w:sz w:val="24"/>
        </w:rPr>
      </w:pPr>
      <w:r w:rsidRPr="005445B0">
        <w:rPr>
          <w:i/>
          <w:sz w:val="24"/>
        </w:rPr>
        <w:t xml:space="preserve">Форма заключного контролю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B87C39" w:rsidRPr="005445B0">
        <w:rPr>
          <w:i/>
          <w:sz w:val="24"/>
        </w:rPr>
        <w:t>іспит</w:t>
      </w:r>
      <w:r w:rsidR="000166BA" w:rsidRPr="005445B0">
        <w:rPr>
          <w:i/>
          <w:sz w:val="24"/>
        </w:rPr>
        <w:t xml:space="preserve"> </w:t>
      </w:r>
    </w:p>
    <w:p w:rsidR="000166BA" w:rsidRPr="005445B0" w:rsidRDefault="000166BA">
      <w:pPr>
        <w:spacing w:before="80"/>
        <w:rPr>
          <w:sz w:val="24"/>
        </w:rPr>
      </w:pPr>
    </w:p>
    <w:p w:rsidR="00FA5FA2" w:rsidRPr="005445B0" w:rsidRDefault="00FA5FA2">
      <w:pPr>
        <w:spacing w:before="80"/>
        <w:rPr>
          <w:sz w:val="24"/>
        </w:rPr>
      </w:pPr>
      <w:r w:rsidRPr="005445B0">
        <w:rPr>
          <w:sz w:val="24"/>
        </w:rPr>
        <w:t xml:space="preserve">Викладачі: </w:t>
      </w:r>
      <w:r w:rsidR="006B5C03" w:rsidRPr="005445B0">
        <w:rPr>
          <w:sz w:val="24"/>
        </w:rPr>
        <w:t>Сидоров М.В.-С.</w:t>
      </w:r>
      <w:r w:rsidR="000166BA" w:rsidRPr="005445B0">
        <w:rPr>
          <w:sz w:val="24"/>
        </w:rPr>
        <w:t xml:space="preserve"> </w:t>
      </w:r>
    </w:p>
    <w:p w:rsidR="00FA5FA2" w:rsidRPr="005445B0" w:rsidRDefault="00FA5FA2">
      <w:pPr>
        <w:ind w:firstLine="709"/>
        <w:rPr>
          <w:i/>
          <w:sz w:val="16"/>
          <w:szCs w:val="16"/>
        </w:rPr>
      </w:pPr>
      <w:r w:rsidRPr="005445B0">
        <w:rPr>
          <w:sz w:val="24"/>
        </w:rPr>
        <w:t xml:space="preserve"> </w:t>
      </w:r>
    </w:p>
    <w:p w:rsidR="00FA5FA2" w:rsidRPr="005445B0" w:rsidRDefault="00FA5FA2">
      <w:pPr>
        <w:jc w:val="center"/>
        <w:rPr>
          <w:i/>
          <w:sz w:val="16"/>
          <w:szCs w:val="16"/>
        </w:rPr>
      </w:pPr>
    </w:p>
    <w:p w:rsidR="00FA5FA2" w:rsidRPr="005445B0" w:rsidRDefault="00FA5FA2">
      <w:pPr>
        <w:ind w:left="1985"/>
        <w:jc w:val="both"/>
        <w:rPr>
          <w:sz w:val="22"/>
          <w:szCs w:val="22"/>
        </w:rPr>
      </w:pPr>
      <w:r w:rsidRPr="005445B0">
        <w:rPr>
          <w:sz w:val="22"/>
          <w:szCs w:val="22"/>
        </w:rPr>
        <w:t xml:space="preserve">Пролонговано: на 20__/20__ </w:t>
      </w:r>
      <w:proofErr w:type="spellStart"/>
      <w:r w:rsidRPr="005445B0">
        <w:rPr>
          <w:sz w:val="22"/>
          <w:szCs w:val="22"/>
        </w:rPr>
        <w:t>н.р</w:t>
      </w:r>
      <w:proofErr w:type="spellEnd"/>
      <w:r w:rsidRPr="005445B0">
        <w:rPr>
          <w:sz w:val="22"/>
          <w:szCs w:val="22"/>
        </w:rPr>
        <w:t>. __________(___________) «__»___ 20__р.</w:t>
      </w:r>
    </w:p>
    <w:p w:rsidR="00FA5FA2" w:rsidRPr="005445B0" w:rsidRDefault="00FA5FA2">
      <w:pPr>
        <w:ind w:left="4820"/>
        <w:jc w:val="center"/>
        <w:rPr>
          <w:sz w:val="22"/>
          <w:szCs w:val="22"/>
          <w:vertAlign w:val="superscript"/>
        </w:rPr>
      </w:pPr>
      <w:r w:rsidRPr="005445B0">
        <w:rPr>
          <w:sz w:val="22"/>
          <w:szCs w:val="22"/>
          <w:vertAlign w:val="superscript"/>
        </w:rPr>
        <w:t>(підпис, ПІБ, дата)</w:t>
      </w:r>
    </w:p>
    <w:p w:rsidR="00FA5FA2" w:rsidRPr="005445B0" w:rsidRDefault="00FA5FA2">
      <w:pPr>
        <w:ind w:left="3544"/>
        <w:jc w:val="both"/>
        <w:rPr>
          <w:sz w:val="22"/>
          <w:szCs w:val="22"/>
        </w:rPr>
      </w:pPr>
      <w:r w:rsidRPr="005445B0">
        <w:rPr>
          <w:sz w:val="22"/>
          <w:szCs w:val="22"/>
        </w:rPr>
        <w:t xml:space="preserve">на 20__/20__ </w:t>
      </w:r>
      <w:proofErr w:type="spellStart"/>
      <w:r w:rsidRPr="005445B0">
        <w:rPr>
          <w:sz w:val="22"/>
          <w:szCs w:val="22"/>
        </w:rPr>
        <w:t>н.р</w:t>
      </w:r>
      <w:proofErr w:type="spellEnd"/>
      <w:r w:rsidRPr="005445B0">
        <w:rPr>
          <w:sz w:val="22"/>
          <w:szCs w:val="22"/>
        </w:rPr>
        <w:t>. __________(___________) «__»___ 20__р.</w:t>
      </w:r>
    </w:p>
    <w:p w:rsidR="00FA5FA2" w:rsidRPr="005445B0" w:rsidRDefault="00FA5FA2">
      <w:pPr>
        <w:ind w:left="3544"/>
        <w:jc w:val="center"/>
        <w:rPr>
          <w:sz w:val="22"/>
          <w:szCs w:val="22"/>
          <w:vertAlign w:val="superscript"/>
        </w:rPr>
      </w:pPr>
      <w:r w:rsidRPr="005445B0">
        <w:rPr>
          <w:sz w:val="22"/>
          <w:szCs w:val="22"/>
          <w:vertAlign w:val="superscript"/>
        </w:rPr>
        <w:t>(підпис, ПІБ, дата)</w:t>
      </w:r>
    </w:p>
    <w:p w:rsidR="00FA5FA2" w:rsidRPr="005445B0" w:rsidRDefault="00FA5FA2">
      <w:pPr>
        <w:ind w:left="3544"/>
        <w:jc w:val="both"/>
        <w:rPr>
          <w:sz w:val="22"/>
          <w:szCs w:val="22"/>
          <w:vertAlign w:val="superscript"/>
        </w:rPr>
      </w:pPr>
    </w:p>
    <w:p w:rsidR="00072D5A" w:rsidRPr="005445B0" w:rsidRDefault="00072D5A">
      <w:pPr>
        <w:pStyle w:val="5"/>
        <w:rPr>
          <w:sz w:val="24"/>
        </w:rPr>
      </w:pPr>
    </w:p>
    <w:p w:rsidR="000166BA" w:rsidRPr="005445B0" w:rsidRDefault="00072D5A">
      <w:pPr>
        <w:pStyle w:val="5"/>
        <w:rPr>
          <w:sz w:val="24"/>
        </w:rPr>
      </w:pPr>
      <w:r w:rsidRPr="005445B0">
        <w:rPr>
          <w:sz w:val="24"/>
        </w:rPr>
        <w:t>КИЇВ – 20</w:t>
      </w:r>
      <w:r w:rsidR="00112FED" w:rsidRPr="005445B0">
        <w:rPr>
          <w:sz w:val="24"/>
        </w:rPr>
        <w:t>17</w:t>
      </w:r>
    </w:p>
    <w:p w:rsidR="000166BA" w:rsidRPr="005445B0" w:rsidRDefault="000166BA">
      <w:pPr>
        <w:suppressAutoHyphens w:val="0"/>
        <w:rPr>
          <w:b/>
          <w:bCs/>
          <w:sz w:val="24"/>
        </w:rPr>
      </w:pPr>
      <w:r w:rsidRPr="005445B0">
        <w:rPr>
          <w:sz w:val="24"/>
        </w:rPr>
        <w:br w:type="page"/>
      </w:r>
    </w:p>
    <w:p w:rsidR="00FA5FA2" w:rsidRPr="005445B0" w:rsidRDefault="00FA5FA2">
      <w:pPr>
        <w:spacing w:before="240"/>
        <w:rPr>
          <w:i/>
          <w:sz w:val="20"/>
          <w:szCs w:val="20"/>
        </w:rPr>
      </w:pPr>
      <w:r w:rsidRPr="005445B0">
        <w:rPr>
          <w:sz w:val="24"/>
        </w:rPr>
        <w:lastRenderedPageBreak/>
        <w:t>Розробник(и)</w:t>
      </w:r>
      <w:r w:rsidR="00B87C39" w:rsidRPr="005445B0">
        <w:rPr>
          <w:sz w:val="32"/>
          <w:szCs w:val="32"/>
        </w:rPr>
        <w:t>:</w:t>
      </w:r>
    </w:p>
    <w:p w:rsidR="00FA5FA2" w:rsidRPr="005445B0" w:rsidRDefault="006B5C03">
      <w:pPr>
        <w:jc w:val="both"/>
        <w:rPr>
          <w:sz w:val="22"/>
          <w:szCs w:val="22"/>
        </w:rPr>
      </w:pPr>
      <w:r w:rsidRPr="005445B0">
        <w:rPr>
          <w:sz w:val="22"/>
          <w:szCs w:val="22"/>
        </w:rPr>
        <w:t xml:space="preserve">Сидоров М.В.-С., </w:t>
      </w:r>
      <w:proofErr w:type="spellStart"/>
      <w:r w:rsidRPr="005445B0">
        <w:rPr>
          <w:sz w:val="22"/>
          <w:szCs w:val="22"/>
        </w:rPr>
        <w:t>к.ф.-м.н</w:t>
      </w:r>
      <w:proofErr w:type="spellEnd"/>
      <w:r w:rsidRPr="005445B0">
        <w:rPr>
          <w:sz w:val="22"/>
          <w:szCs w:val="22"/>
        </w:rPr>
        <w:t>., доцент, завідувач кафедри методології та методів соціологічних досліджень</w:t>
      </w:r>
    </w:p>
    <w:p w:rsidR="00FA5FA2" w:rsidRPr="005445B0" w:rsidRDefault="00FA5FA2">
      <w:pPr>
        <w:jc w:val="both"/>
        <w:rPr>
          <w:sz w:val="22"/>
          <w:szCs w:val="22"/>
        </w:rPr>
      </w:pPr>
    </w:p>
    <w:p w:rsidR="00FA5FA2" w:rsidRPr="005445B0" w:rsidRDefault="00FA5FA2">
      <w:pPr>
        <w:jc w:val="both"/>
        <w:rPr>
          <w:sz w:val="22"/>
          <w:szCs w:val="22"/>
        </w:rPr>
      </w:pPr>
    </w:p>
    <w:p w:rsidR="00FA5FA2" w:rsidRPr="005445B0" w:rsidRDefault="00FA5FA2">
      <w:pPr>
        <w:jc w:val="both"/>
        <w:rPr>
          <w:sz w:val="22"/>
          <w:szCs w:val="22"/>
        </w:rPr>
      </w:pPr>
    </w:p>
    <w:p w:rsidR="00FA5FA2" w:rsidRPr="005445B0" w:rsidRDefault="00FA5FA2">
      <w:pPr>
        <w:ind w:left="4536"/>
        <w:rPr>
          <w:spacing w:val="-6"/>
          <w:sz w:val="24"/>
        </w:rPr>
      </w:pPr>
      <w:r w:rsidRPr="005445B0">
        <w:rPr>
          <w:spacing w:val="-6"/>
          <w:sz w:val="24"/>
        </w:rPr>
        <w:t>ЗАТВЕРДЖЕНО</w:t>
      </w:r>
    </w:p>
    <w:p w:rsidR="00FA5FA2" w:rsidRPr="005445B0" w:rsidRDefault="00FA5FA2">
      <w:pPr>
        <w:ind w:left="4536"/>
        <w:jc w:val="both"/>
        <w:rPr>
          <w:sz w:val="24"/>
        </w:rPr>
      </w:pPr>
      <w:r w:rsidRPr="005445B0">
        <w:rPr>
          <w:sz w:val="24"/>
        </w:rPr>
        <w:t xml:space="preserve">Зав. кафедри </w:t>
      </w:r>
      <w:r w:rsidR="006B5C03" w:rsidRPr="005445B0">
        <w:rPr>
          <w:sz w:val="24"/>
        </w:rPr>
        <w:t>методології та методів соціологічних досліджень</w:t>
      </w:r>
    </w:p>
    <w:p w:rsidR="00FA5FA2" w:rsidRPr="005445B0" w:rsidRDefault="00FA5FA2">
      <w:pPr>
        <w:spacing w:before="120"/>
        <w:ind w:left="4536"/>
        <w:jc w:val="both"/>
        <w:rPr>
          <w:sz w:val="24"/>
        </w:rPr>
      </w:pPr>
      <w:r w:rsidRPr="005445B0">
        <w:rPr>
          <w:sz w:val="24"/>
        </w:rPr>
        <w:t>__________________    (</w:t>
      </w:r>
      <w:r w:rsidR="006B5C03" w:rsidRPr="005445B0">
        <w:rPr>
          <w:sz w:val="24"/>
        </w:rPr>
        <w:t>Сидоров М.В.-С.</w:t>
      </w:r>
      <w:r w:rsidRPr="005445B0">
        <w:rPr>
          <w:sz w:val="24"/>
        </w:rPr>
        <w:t>)</w:t>
      </w:r>
    </w:p>
    <w:p w:rsidR="00FA5FA2" w:rsidRPr="005445B0" w:rsidRDefault="00FA5FA2">
      <w:pPr>
        <w:ind w:left="4962"/>
        <w:rPr>
          <w:sz w:val="16"/>
          <w:szCs w:val="16"/>
        </w:rPr>
      </w:pPr>
      <w:r w:rsidRPr="005445B0">
        <w:rPr>
          <w:sz w:val="16"/>
          <w:szCs w:val="16"/>
        </w:rPr>
        <w:t>(підпис)</w:t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  <w:t xml:space="preserve">       (прізвище та ініціали)</w:t>
      </w:r>
    </w:p>
    <w:p w:rsidR="00FA5FA2" w:rsidRPr="005445B0" w:rsidRDefault="00FA5FA2">
      <w:pPr>
        <w:ind w:left="4536"/>
        <w:jc w:val="both"/>
        <w:rPr>
          <w:sz w:val="22"/>
          <w:szCs w:val="22"/>
        </w:rPr>
      </w:pPr>
    </w:p>
    <w:p w:rsidR="00FA5FA2" w:rsidRPr="005445B0" w:rsidRDefault="00FA5FA2">
      <w:pPr>
        <w:ind w:left="4536"/>
        <w:jc w:val="both"/>
        <w:rPr>
          <w:sz w:val="24"/>
        </w:rPr>
      </w:pPr>
      <w:r w:rsidRPr="005445B0">
        <w:rPr>
          <w:sz w:val="24"/>
        </w:rPr>
        <w:t>Протокол № ___ від «____» ___________ 20___ р.</w:t>
      </w: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6"/>
          <w:szCs w:val="26"/>
        </w:rPr>
      </w:pPr>
      <w:r w:rsidRPr="005445B0">
        <w:rPr>
          <w:sz w:val="24"/>
        </w:rPr>
        <w:t>Схвалено науково - методичною комісією факультету</w:t>
      </w:r>
      <w:r w:rsidR="006B5C03" w:rsidRPr="005445B0">
        <w:rPr>
          <w:sz w:val="24"/>
        </w:rPr>
        <w:t xml:space="preserve"> соціології</w:t>
      </w: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  <w:r w:rsidRPr="005445B0">
        <w:rPr>
          <w:sz w:val="24"/>
        </w:rPr>
        <w:t>Протокол від «____» _____________ 20___ року №___</w:t>
      </w:r>
    </w:p>
    <w:p w:rsidR="00FA5FA2" w:rsidRPr="005445B0" w:rsidRDefault="00FA5FA2">
      <w:pPr>
        <w:spacing w:before="120"/>
        <w:jc w:val="both"/>
        <w:rPr>
          <w:sz w:val="24"/>
        </w:rPr>
      </w:pPr>
      <w:r w:rsidRPr="005445B0">
        <w:rPr>
          <w:sz w:val="24"/>
        </w:rPr>
        <w:t>Голова науково-методичної комісії  ____________________   (________________)</w:t>
      </w:r>
    </w:p>
    <w:p w:rsidR="00FA5FA2" w:rsidRPr="005445B0" w:rsidRDefault="00FA5FA2">
      <w:pPr>
        <w:ind w:left="3828" w:firstLine="420"/>
        <w:rPr>
          <w:sz w:val="16"/>
          <w:szCs w:val="16"/>
        </w:rPr>
      </w:pPr>
      <w:r w:rsidRPr="005445B0">
        <w:rPr>
          <w:sz w:val="16"/>
          <w:szCs w:val="16"/>
        </w:rPr>
        <w:t>(підпис)</w:t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  <w:t xml:space="preserve">     (прізвище та ініціали)</w:t>
      </w:r>
    </w:p>
    <w:p w:rsidR="00FA5FA2" w:rsidRPr="005445B0" w:rsidRDefault="00FA5FA2">
      <w:pPr>
        <w:jc w:val="both"/>
        <w:rPr>
          <w:i/>
          <w:sz w:val="20"/>
          <w:szCs w:val="20"/>
        </w:rPr>
      </w:pPr>
      <w:r w:rsidRPr="005445B0">
        <w:rPr>
          <w:sz w:val="24"/>
        </w:rPr>
        <w:t>Голов</w:t>
      </w:r>
      <w:r w:rsidR="00FF1C51" w:rsidRPr="005445B0">
        <w:rPr>
          <w:sz w:val="24"/>
        </w:rPr>
        <w:t>а</w:t>
      </w:r>
      <w:r w:rsidRPr="005445B0">
        <w:rPr>
          <w:sz w:val="24"/>
        </w:rPr>
        <w:t xml:space="preserve"> педагогічної ради</w:t>
      </w: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jc w:val="both"/>
        <w:rPr>
          <w:sz w:val="24"/>
        </w:rPr>
      </w:pPr>
      <w:r w:rsidRPr="005445B0">
        <w:rPr>
          <w:sz w:val="24"/>
        </w:rPr>
        <w:t>«_____» _________________ 20___ року</w:t>
      </w:r>
    </w:p>
    <w:p w:rsidR="00FA5FA2" w:rsidRPr="005445B0" w:rsidRDefault="00FA5FA2">
      <w:pPr>
        <w:jc w:val="both"/>
        <w:rPr>
          <w:sz w:val="18"/>
          <w:szCs w:val="18"/>
        </w:rPr>
      </w:pPr>
    </w:p>
    <w:p w:rsidR="00FA5FA2" w:rsidRPr="005445B0" w:rsidRDefault="00FA5FA2">
      <w:pPr>
        <w:jc w:val="both"/>
        <w:rPr>
          <w:sz w:val="18"/>
          <w:szCs w:val="18"/>
        </w:rPr>
      </w:pPr>
    </w:p>
    <w:p w:rsidR="00FA5FA2" w:rsidRPr="005445B0" w:rsidRDefault="00FA5FA2">
      <w:pPr>
        <w:pageBreakBefore/>
        <w:jc w:val="center"/>
        <w:rPr>
          <w:b/>
          <w:bCs/>
          <w:sz w:val="26"/>
          <w:szCs w:val="26"/>
        </w:rPr>
      </w:pPr>
    </w:p>
    <w:p w:rsidR="00FA5FA2" w:rsidRPr="005445B0" w:rsidRDefault="00FA5FA2">
      <w:pPr>
        <w:spacing w:before="120"/>
        <w:jc w:val="both"/>
        <w:rPr>
          <w:sz w:val="24"/>
        </w:rPr>
      </w:pPr>
      <w:r w:rsidRPr="005445B0">
        <w:rPr>
          <w:b/>
          <w:sz w:val="24"/>
        </w:rPr>
        <w:t xml:space="preserve">1. Мета дисципліни </w:t>
      </w:r>
      <w:r w:rsidRPr="005445B0">
        <w:rPr>
          <w:sz w:val="24"/>
        </w:rPr>
        <w:t>–</w:t>
      </w:r>
      <w:r w:rsidR="006B5C03" w:rsidRPr="005445B0">
        <w:rPr>
          <w:sz w:val="24"/>
        </w:rPr>
        <w:t xml:space="preserve"> </w:t>
      </w:r>
      <w:r w:rsidR="00E25ED6" w:rsidRPr="005445B0">
        <w:rPr>
          <w:sz w:val="24"/>
        </w:rPr>
        <w:t>навчити студентів коректній роботі у операційній системі Windows</w:t>
      </w:r>
      <w:r w:rsidR="00940348" w:rsidRPr="005445B0">
        <w:rPr>
          <w:sz w:val="24"/>
        </w:rPr>
        <w:t>,</w:t>
      </w:r>
      <w:r w:rsidR="00E25ED6" w:rsidRPr="005445B0">
        <w:rPr>
          <w:sz w:val="24"/>
        </w:rPr>
        <w:t xml:space="preserve"> </w:t>
      </w:r>
      <w:r w:rsidR="0027095A" w:rsidRPr="005445B0">
        <w:rPr>
          <w:sz w:val="26"/>
          <w:szCs w:val="26"/>
        </w:rPr>
        <w:t>сучасним методам створення та роботи з електронними документами (Word, Excel, PowerPoint), заходам електронної безпеки та іншим знанням інформаційних технологій, необхідним для сучасного науковця та дослідника при роботі на ПК.</w:t>
      </w:r>
    </w:p>
    <w:p w:rsidR="00FF1C51" w:rsidRPr="005445B0" w:rsidRDefault="00FF1C51">
      <w:pPr>
        <w:spacing w:before="120"/>
        <w:jc w:val="both"/>
        <w:rPr>
          <w:b/>
        </w:rPr>
      </w:pPr>
    </w:p>
    <w:p w:rsidR="00FA5FA2" w:rsidRPr="005445B0" w:rsidRDefault="00FA5FA2">
      <w:pPr>
        <w:spacing w:before="120"/>
        <w:jc w:val="both"/>
        <w:rPr>
          <w:b/>
          <w:sz w:val="24"/>
        </w:rPr>
      </w:pPr>
      <w:r w:rsidRPr="005445B0">
        <w:rPr>
          <w:b/>
          <w:sz w:val="24"/>
        </w:rPr>
        <w:t>2. Попередні вимоги до опанування або вибору навчальної дисципліни (</w:t>
      </w:r>
      <w:r w:rsidRPr="005445B0">
        <w:rPr>
          <w:b/>
          <w:i/>
          <w:iCs/>
          <w:sz w:val="24"/>
        </w:rPr>
        <w:t>за наявності</w:t>
      </w:r>
      <w:r w:rsidRPr="005445B0">
        <w:rPr>
          <w:b/>
          <w:sz w:val="24"/>
        </w:rPr>
        <w:t>)</w:t>
      </w:r>
      <w:r w:rsidR="00FF1C51" w:rsidRPr="005445B0">
        <w:rPr>
          <w:rStyle w:val="aa"/>
          <w:i/>
          <w:iCs/>
          <w:sz w:val="22"/>
          <w:szCs w:val="22"/>
        </w:rPr>
        <w:t xml:space="preserve"> </w:t>
      </w:r>
      <w:r w:rsidR="00FF1C51" w:rsidRPr="005445B0">
        <w:rPr>
          <w:rStyle w:val="aa"/>
          <w:i/>
          <w:iCs/>
          <w:szCs w:val="28"/>
        </w:rPr>
        <w:footnoteReference w:id="1"/>
      </w:r>
      <w:r w:rsidRPr="005445B0">
        <w:rPr>
          <w:b/>
          <w:sz w:val="24"/>
        </w:rPr>
        <w:t>:</w:t>
      </w:r>
    </w:p>
    <w:p w:rsidR="0027095A" w:rsidRPr="005445B0" w:rsidRDefault="0027095A">
      <w:pPr>
        <w:spacing w:before="120"/>
        <w:rPr>
          <w:i/>
          <w:iCs/>
          <w:sz w:val="22"/>
          <w:szCs w:val="22"/>
        </w:rPr>
      </w:pPr>
    </w:p>
    <w:p w:rsidR="00FA5FA2" w:rsidRPr="005445B0" w:rsidRDefault="00FA5FA2">
      <w:pPr>
        <w:spacing w:before="120"/>
        <w:rPr>
          <w:sz w:val="24"/>
        </w:rPr>
      </w:pPr>
      <w:r w:rsidRPr="005445B0">
        <w:rPr>
          <w:b/>
          <w:bCs/>
          <w:sz w:val="24"/>
        </w:rPr>
        <w:t>3. Анотація навчальної дисципліни</w:t>
      </w:r>
      <w:r w:rsidRPr="005445B0">
        <w:rPr>
          <w:sz w:val="24"/>
        </w:rPr>
        <w:t>:</w:t>
      </w:r>
    </w:p>
    <w:p w:rsidR="00C1090F" w:rsidRPr="005445B0" w:rsidRDefault="00E25ED6" w:rsidP="00C1090F">
      <w:pPr>
        <w:spacing w:before="120"/>
        <w:jc w:val="both"/>
        <w:rPr>
          <w:sz w:val="24"/>
        </w:rPr>
      </w:pPr>
      <w:r w:rsidRPr="005445B0">
        <w:rPr>
          <w:sz w:val="24"/>
        </w:rPr>
        <w:t>Протягом вивчення дисципліни студенти мають опанувати принципи роботи з операційною системою Windows, низкою сервісних програм (</w:t>
      </w:r>
      <w:proofErr w:type="spellStart"/>
      <w:r w:rsidRPr="005445B0">
        <w:rPr>
          <w:sz w:val="24"/>
        </w:rPr>
        <w:t>архіватори</w:t>
      </w:r>
      <w:proofErr w:type="spellEnd"/>
      <w:r w:rsidRPr="005445B0">
        <w:rPr>
          <w:sz w:val="24"/>
        </w:rPr>
        <w:t xml:space="preserve">, конвертери та ін.), правила безпечної роботи з ПК (антивіруси та </w:t>
      </w:r>
      <w:proofErr w:type="spellStart"/>
      <w:r w:rsidRPr="005445B0">
        <w:rPr>
          <w:sz w:val="24"/>
        </w:rPr>
        <w:t>ін</w:t>
      </w:r>
      <w:proofErr w:type="spellEnd"/>
      <w:r w:rsidRPr="005445B0">
        <w:rPr>
          <w:sz w:val="24"/>
        </w:rPr>
        <w:t>), офісні програми (</w:t>
      </w:r>
      <w:proofErr w:type="spellStart"/>
      <w:r w:rsidRPr="005445B0">
        <w:rPr>
          <w:sz w:val="24"/>
        </w:rPr>
        <w:t>MSWord</w:t>
      </w:r>
      <w:proofErr w:type="spellEnd"/>
      <w:r w:rsidRPr="005445B0">
        <w:rPr>
          <w:sz w:val="24"/>
        </w:rPr>
        <w:t xml:space="preserve">, </w:t>
      </w:r>
      <w:proofErr w:type="spellStart"/>
      <w:r w:rsidRPr="005445B0">
        <w:rPr>
          <w:sz w:val="24"/>
        </w:rPr>
        <w:t>MSExcel</w:t>
      </w:r>
      <w:proofErr w:type="spellEnd"/>
      <w:r w:rsidRPr="005445B0">
        <w:rPr>
          <w:sz w:val="24"/>
        </w:rPr>
        <w:t xml:space="preserve">, </w:t>
      </w:r>
      <w:proofErr w:type="spellStart"/>
      <w:r w:rsidRPr="005445B0">
        <w:rPr>
          <w:sz w:val="24"/>
        </w:rPr>
        <w:t>MSPowerPoint</w:t>
      </w:r>
      <w:proofErr w:type="spellEnd"/>
      <w:r w:rsidRPr="005445B0">
        <w:rPr>
          <w:sz w:val="24"/>
        </w:rPr>
        <w:t>)</w:t>
      </w:r>
      <w:r w:rsidR="00633B24" w:rsidRPr="005445B0">
        <w:rPr>
          <w:sz w:val="24"/>
        </w:rPr>
        <w:t>.</w:t>
      </w:r>
    </w:p>
    <w:p w:rsidR="00BD0EDC" w:rsidRPr="005445B0" w:rsidRDefault="00FA5FA2">
      <w:pPr>
        <w:spacing w:before="120"/>
        <w:jc w:val="both"/>
        <w:rPr>
          <w:sz w:val="24"/>
        </w:rPr>
      </w:pPr>
      <w:r w:rsidRPr="005445B0">
        <w:rPr>
          <w:b/>
          <w:sz w:val="24"/>
        </w:rPr>
        <w:t>4. Завдання (навчальні цілі)</w:t>
      </w:r>
      <w:r w:rsidRPr="005445B0">
        <w:rPr>
          <w:sz w:val="24"/>
        </w:rPr>
        <w:t xml:space="preserve">: </w:t>
      </w:r>
    </w:p>
    <w:p w:rsidR="00BD0EDC" w:rsidRPr="005445B0" w:rsidRDefault="00BD0EDC" w:rsidP="00BD0EDC">
      <w:pPr>
        <w:spacing w:before="120"/>
        <w:jc w:val="both"/>
        <w:rPr>
          <w:sz w:val="24"/>
        </w:rPr>
      </w:pPr>
      <w:r w:rsidRPr="005445B0">
        <w:rPr>
          <w:sz w:val="24"/>
        </w:rPr>
        <w:t>Основними завданнями вивчення дисципліни є</w:t>
      </w:r>
    </w:p>
    <w:p w:rsidR="00E25ED6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4"/>
        </w:rPr>
        <w:t xml:space="preserve">Ознайомити з роботою комп’ютера та прикладними офісними програмами; </w:t>
      </w:r>
    </w:p>
    <w:p w:rsidR="00E25ED6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4"/>
        </w:rPr>
        <w:t>Навчити готувати текстові документи з використанням текстового процесору Word;</w:t>
      </w:r>
    </w:p>
    <w:p w:rsidR="00E25ED6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4"/>
        </w:rPr>
        <w:t>Навчити працювати з електронними таблицями Excel;</w:t>
      </w:r>
    </w:p>
    <w:p w:rsidR="00E25ED6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4"/>
        </w:rPr>
        <w:t xml:space="preserve">Дати навички створення презентацій у PowerPoint; </w:t>
      </w:r>
    </w:p>
    <w:p w:rsidR="00E25ED6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4"/>
        </w:rPr>
        <w:t>Навчити користуватись сервісами Інтернету</w:t>
      </w:r>
    </w:p>
    <w:p w:rsidR="00BD0EDC" w:rsidRPr="005445B0" w:rsidRDefault="00BD0EDC" w:rsidP="00E25ED6">
      <w:pPr>
        <w:spacing w:before="120"/>
        <w:jc w:val="both"/>
        <w:rPr>
          <w:sz w:val="24"/>
        </w:rPr>
      </w:pPr>
      <w:r w:rsidRPr="005445B0">
        <w:rPr>
          <w:sz w:val="24"/>
        </w:rPr>
        <w:t xml:space="preserve">Це спрямовано на формування </w:t>
      </w:r>
      <w:proofErr w:type="spellStart"/>
      <w:r w:rsidRPr="005445B0">
        <w:rPr>
          <w:sz w:val="24"/>
        </w:rPr>
        <w:t>компетентностей</w:t>
      </w:r>
      <w:proofErr w:type="spellEnd"/>
      <w:r w:rsidRPr="005445B0">
        <w:rPr>
          <w:sz w:val="24"/>
        </w:rPr>
        <w:t>:</w:t>
      </w:r>
    </w:p>
    <w:p w:rsidR="00BD0EDC" w:rsidRPr="005445B0" w:rsidRDefault="00BD725A" w:rsidP="00BD725A">
      <w:pPr>
        <w:pStyle w:val="afa"/>
        <w:numPr>
          <w:ilvl w:val="0"/>
          <w:numId w:val="8"/>
        </w:numPr>
        <w:spacing w:before="120"/>
        <w:jc w:val="both"/>
        <w:rPr>
          <w:sz w:val="22"/>
          <w:szCs w:val="20"/>
          <w:lang w:eastAsia="uk-UA"/>
        </w:rPr>
      </w:pPr>
      <w:r w:rsidRPr="005445B0">
        <w:rPr>
          <w:sz w:val="22"/>
          <w:szCs w:val="20"/>
          <w:lang w:eastAsia="uk-UA"/>
        </w:rPr>
        <w:t xml:space="preserve">Здатність застосовувати знання в практичних ситуаціях </w:t>
      </w:r>
      <w:r w:rsidR="00BD0EDC" w:rsidRPr="005445B0">
        <w:rPr>
          <w:sz w:val="22"/>
          <w:szCs w:val="20"/>
          <w:lang w:eastAsia="uk-UA"/>
        </w:rPr>
        <w:t>(</w:t>
      </w:r>
      <w:r w:rsidRPr="005445B0">
        <w:rPr>
          <w:sz w:val="22"/>
          <w:szCs w:val="20"/>
          <w:lang w:eastAsia="uk-UA"/>
        </w:rPr>
        <w:t>зк1</w:t>
      </w:r>
      <w:r w:rsidR="00BD0EDC" w:rsidRPr="005445B0">
        <w:rPr>
          <w:sz w:val="22"/>
          <w:szCs w:val="20"/>
          <w:lang w:eastAsia="uk-UA"/>
        </w:rPr>
        <w:t>)</w:t>
      </w:r>
    </w:p>
    <w:p w:rsidR="00BD0EDC" w:rsidRPr="005445B0" w:rsidRDefault="00E25ED6" w:rsidP="00E25ED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5445B0">
        <w:rPr>
          <w:sz w:val="22"/>
          <w:szCs w:val="20"/>
          <w:lang w:eastAsia="uk-UA"/>
        </w:rPr>
        <w:t>Навички використання інформаційних і комунікаційних технологій</w:t>
      </w:r>
      <w:r w:rsidR="006E4294" w:rsidRPr="005445B0">
        <w:rPr>
          <w:sz w:val="24"/>
        </w:rPr>
        <w:t xml:space="preserve"> </w:t>
      </w:r>
      <w:r w:rsidR="00BD0EDC" w:rsidRPr="005445B0">
        <w:rPr>
          <w:sz w:val="24"/>
        </w:rPr>
        <w:t>(</w:t>
      </w:r>
      <w:r w:rsidR="006E4294" w:rsidRPr="005445B0">
        <w:rPr>
          <w:sz w:val="24"/>
        </w:rPr>
        <w:t>зк1</w:t>
      </w:r>
      <w:r w:rsidRPr="005445B0">
        <w:rPr>
          <w:sz w:val="24"/>
        </w:rPr>
        <w:t>1</w:t>
      </w:r>
      <w:r w:rsidR="00BD0EDC" w:rsidRPr="005445B0">
        <w:rPr>
          <w:sz w:val="24"/>
        </w:rPr>
        <w:t>)</w:t>
      </w:r>
    </w:p>
    <w:p w:rsidR="00FA5FA2" w:rsidRPr="005445B0" w:rsidRDefault="00FA5FA2">
      <w:pPr>
        <w:spacing w:before="120"/>
        <w:jc w:val="both"/>
        <w:rPr>
          <w:sz w:val="24"/>
        </w:rPr>
      </w:pPr>
    </w:p>
    <w:p w:rsidR="00FA5FA2" w:rsidRPr="005445B0" w:rsidRDefault="00FA5FA2">
      <w:pPr>
        <w:spacing w:before="120"/>
        <w:ind w:left="284" w:hanging="284"/>
        <w:jc w:val="both"/>
        <w:rPr>
          <w:i/>
          <w:sz w:val="20"/>
          <w:szCs w:val="20"/>
        </w:rPr>
      </w:pPr>
      <w:r w:rsidRPr="005445B0">
        <w:rPr>
          <w:b/>
          <w:sz w:val="24"/>
        </w:rPr>
        <w:t>5. Результати навчання за дисципліною:</w:t>
      </w:r>
    </w:p>
    <w:tbl>
      <w:tblPr>
        <w:tblW w:w="0" w:type="auto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7"/>
        <w:gridCol w:w="3424"/>
        <w:gridCol w:w="2693"/>
        <w:gridCol w:w="2126"/>
        <w:gridCol w:w="1586"/>
      </w:tblGrid>
      <w:tr w:rsidR="00FA5FA2" w:rsidRPr="005445B0" w:rsidTr="00773EED"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snapToGrid w:val="0"/>
              <w:spacing w:line="192" w:lineRule="auto"/>
              <w:jc w:val="center"/>
              <w:rPr>
                <w:b/>
                <w:bCs/>
                <w:sz w:val="24"/>
              </w:rPr>
            </w:pPr>
            <w:r w:rsidRPr="005445B0">
              <w:rPr>
                <w:b/>
                <w:bCs/>
                <w:sz w:val="24"/>
              </w:rPr>
              <w:t>Результат навчання</w:t>
            </w:r>
          </w:p>
          <w:p w:rsidR="00FA5FA2" w:rsidRPr="005445B0" w:rsidRDefault="00FA5FA2" w:rsidP="00EA2AE8">
            <w:pPr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 w:rsidRPr="005445B0">
              <w:rPr>
                <w:b/>
                <w:bCs/>
                <w:sz w:val="24"/>
              </w:rPr>
              <w:t>(</w:t>
            </w:r>
            <w:r w:rsidRPr="005445B0">
              <w:rPr>
                <w:b/>
                <w:bCs/>
                <w:sz w:val="20"/>
                <w:szCs w:val="20"/>
              </w:rPr>
              <w:t>1. знати; 2. вміти; 3. комунікація; 4. автономність та відповідальність)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 w:rsidP="00773EED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45B0">
              <w:rPr>
                <w:b/>
                <w:bCs/>
                <w:sz w:val="22"/>
                <w:szCs w:val="22"/>
              </w:rPr>
              <w:t>Форми (та/або методи і технології) викладання і навчання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45B0">
              <w:rPr>
                <w:b/>
                <w:bCs/>
                <w:sz w:val="22"/>
                <w:szCs w:val="22"/>
              </w:rPr>
              <w:t xml:space="preserve">Методи оцінювання та </w:t>
            </w:r>
            <w:proofErr w:type="spellStart"/>
            <w:r w:rsidRPr="005445B0">
              <w:rPr>
                <w:b/>
                <w:bCs/>
                <w:sz w:val="22"/>
                <w:szCs w:val="22"/>
              </w:rPr>
              <w:t>пороговий</w:t>
            </w:r>
            <w:proofErr w:type="spellEnd"/>
            <w:r w:rsidRPr="005445B0">
              <w:rPr>
                <w:b/>
                <w:bCs/>
                <w:sz w:val="22"/>
                <w:szCs w:val="22"/>
              </w:rPr>
              <w:t xml:space="preserve"> критерій оцінювання (за необхідності)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45B0">
              <w:rPr>
                <w:b/>
                <w:bCs/>
                <w:sz w:val="22"/>
                <w:szCs w:val="22"/>
              </w:rPr>
              <w:t>Відсоток у підсумковій оцінці з дисципліни</w:t>
            </w:r>
          </w:p>
        </w:tc>
      </w:tr>
      <w:tr w:rsidR="00FA5FA2" w:rsidRPr="005445B0" w:rsidTr="00773E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45B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45B0">
              <w:rPr>
                <w:b/>
                <w:bCs/>
                <w:sz w:val="22"/>
                <w:szCs w:val="22"/>
              </w:rPr>
              <w:t>Результат навчання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5445B0" w:rsidRDefault="00FA5FA2" w:rsidP="00773EED">
            <w:pPr>
              <w:snapToGrid w:val="0"/>
              <w:jc w:val="center"/>
              <w:rPr>
                <w:i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5445B0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5FA2" w:rsidRPr="005445B0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</w:tr>
      <w:tr w:rsidR="00D678C3" w:rsidRPr="005445B0" w:rsidTr="00773EED">
        <w:trPr>
          <w:trHeight w:val="3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D678C3" w:rsidP="001B294B">
            <w:pPr>
              <w:snapToGrid w:val="0"/>
              <w:jc w:val="both"/>
              <w:rPr>
                <w:i/>
                <w:sz w:val="24"/>
              </w:rPr>
            </w:pPr>
            <w:r w:rsidRPr="005445B0">
              <w:rPr>
                <w:i/>
                <w:sz w:val="24"/>
              </w:rPr>
              <w:t>1.1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D678C3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Правила безпечної та коректної роботи з ПК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678C3" w:rsidRPr="005445B0" w:rsidRDefault="00D678C3" w:rsidP="00773EED">
            <w:pPr>
              <w:spacing w:before="120"/>
              <w:jc w:val="center"/>
              <w:rPr>
                <w:sz w:val="24"/>
              </w:rPr>
            </w:pPr>
            <w:r w:rsidRPr="005445B0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5445B0">
              <w:rPr>
                <w:sz w:val="24"/>
              </w:rPr>
              <w:t>Moodle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940348" w:rsidP="004E6EF7">
            <w:pPr>
              <w:snapToGrid w:val="0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Т</w:t>
            </w:r>
            <w:r w:rsidR="00D678C3" w:rsidRPr="005445B0">
              <w:rPr>
                <w:i/>
                <w:sz w:val="20"/>
                <w:szCs w:val="20"/>
              </w:rPr>
              <w:t>ест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8C3" w:rsidRPr="005445B0" w:rsidRDefault="00D678C3" w:rsidP="001B294B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10</w:t>
            </w:r>
          </w:p>
        </w:tc>
      </w:tr>
      <w:tr w:rsidR="00987E21" w:rsidRPr="005445B0" w:rsidTr="00773EED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5445B0" w:rsidRDefault="00987E21" w:rsidP="00D678C3">
            <w:pPr>
              <w:snapToGrid w:val="0"/>
              <w:jc w:val="both"/>
              <w:rPr>
                <w:i/>
                <w:sz w:val="24"/>
              </w:rPr>
            </w:pPr>
            <w:r w:rsidRPr="005445B0">
              <w:rPr>
                <w:i/>
                <w:sz w:val="24"/>
              </w:rPr>
              <w:t>1.</w:t>
            </w:r>
            <w:r w:rsidR="00D678C3" w:rsidRPr="005445B0">
              <w:rPr>
                <w:i/>
                <w:sz w:val="24"/>
              </w:rPr>
              <w:t>2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5445B0" w:rsidRDefault="00D678C3" w:rsidP="0025067D">
            <w:pPr>
              <w:rPr>
                <w:sz w:val="24"/>
              </w:rPr>
            </w:pPr>
            <w:r w:rsidRPr="005445B0">
              <w:rPr>
                <w:sz w:val="24"/>
              </w:rPr>
              <w:t xml:space="preserve">Сервісні програми (антивіруси, </w:t>
            </w:r>
            <w:proofErr w:type="spellStart"/>
            <w:r w:rsidRPr="005445B0">
              <w:rPr>
                <w:sz w:val="24"/>
              </w:rPr>
              <w:t>архіватори</w:t>
            </w:r>
            <w:proofErr w:type="spellEnd"/>
            <w:r w:rsidRPr="005445B0">
              <w:rPr>
                <w:sz w:val="24"/>
              </w:rPr>
              <w:t xml:space="preserve"> та ін..)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87E21" w:rsidRPr="005445B0" w:rsidRDefault="00987E21" w:rsidP="00773EED">
            <w:pPr>
              <w:spacing w:before="120"/>
              <w:jc w:val="center"/>
              <w:rPr>
                <w:sz w:val="24"/>
              </w:rPr>
            </w:pPr>
            <w:r w:rsidRPr="005445B0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5445B0">
              <w:rPr>
                <w:sz w:val="24"/>
              </w:rPr>
              <w:t>Moodle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5445B0" w:rsidRDefault="00D678C3" w:rsidP="004E6EF7">
            <w:pPr>
              <w:snapToGrid w:val="0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Тест, практичне завдання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21" w:rsidRPr="005445B0" w:rsidRDefault="004E6EF7" w:rsidP="004E6EF7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2</w:t>
            </w:r>
            <w:r w:rsidR="0025067D" w:rsidRPr="005445B0">
              <w:rPr>
                <w:i/>
                <w:sz w:val="20"/>
                <w:szCs w:val="20"/>
              </w:rPr>
              <w:t>0</w:t>
            </w:r>
          </w:p>
        </w:tc>
      </w:tr>
      <w:tr w:rsidR="00863773" w:rsidRPr="005445B0" w:rsidTr="00773E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 w:rsidP="00D678C3">
            <w:pPr>
              <w:snapToGrid w:val="0"/>
              <w:jc w:val="both"/>
              <w:rPr>
                <w:i/>
                <w:sz w:val="24"/>
              </w:rPr>
            </w:pPr>
            <w:r w:rsidRPr="005445B0">
              <w:rPr>
                <w:i/>
                <w:sz w:val="24"/>
              </w:rPr>
              <w:t>1.</w:t>
            </w:r>
            <w:r w:rsidR="00D678C3" w:rsidRPr="005445B0">
              <w:rPr>
                <w:i/>
                <w:sz w:val="24"/>
              </w:rPr>
              <w:t>3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D678C3" w:rsidP="00D678C3">
            <w:pPr>
              <w:rPr>
                <w:sz w:val="24"/>
              </w:rPr>
            </w:pPr>
            <w:r w:rsidRPr="005445B0">
              <w:rPr>
                <w:sz w:val="24"/>
              </w:rPr>
              <w:t xml:space="preserve">Принципи роботи </w:t>
            </w:r>
            <w:proofErr w:type="spellStart"/>
            <w:r w:rsidRPr="005445B0">
              <w:rPr>
                <w:sz w:val="24"/>
              </w:rPr>
              <w:t>MSWord</w:t>
            </w:r>
            <w:proofErr w:type="spellEnd"/>
            <w:r w:rsidRPr="005445B0">
              <w:rPr>
                <w:sz w:val="24"/>
              </w:rPr>
              <w:t xml:space="preserve">, </w:t>
            </w:r>
            <w:proofErr w:type="spellStart"/>
            <w:r w:rsidRPr="005445B0">
              <w:rPr>
                <w:sz w:val="24"/>
              </w:rPr>
              <w:t>MSExcel</w:t>
            </w:r>
            <w:proofErr w:type="spellEnd"/>
            <w:r w:rsidRPr="005445B0">
              <w:rPr>
                <w:sz w:val="24"/>
              </w:rPr>
              <w:t xml:space="preserve"> та </w:t>
            </w:r>
            <w:proofErr w:type="spellStart"/>
            <w:r w:rsidRPr="005445B0">
              <w:rPr>
                <w:sz w:val="24"/>
              </w:rPr>
              <w:t>MSPowerPoint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 w:rsidP="00773EED">
            <w:pPr>
              <w:jc w:val="center"/>
            </w:pPr>
            <w:r w:rsidRPr="005445B0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5445B0">
              <w:rPr>
                <w:sz w:val="24"/>
              </w:rPr>
              <w:t>Moodle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D678C3">
            <w:r w:rsidRPr="005445B0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5445B0" w:rsidRDefault="006E4294" w:rsidP="004E6EF7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1</w:t>
            </w:r>
            <w:r w:rsidR="004E6EF7" w:rsidRPr="005445B0">
              <w:rPr>
                <w:i/>
                <w:sz w:val="20"/>
                <w:szCs w:val="20"/>
              </w:rPr>
              <w:t>5</w:t>
            </w:r>
          </w:p>
        </w:tc>
      </w:tr>
      <w:tr w:rsidR="00863773" w:rsidRPr="005445B0" w:rsidTr="00773E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>
            <w:pPr>
              <w:snapToGrid w:val="0"/>
              <w:jc w:val="both"/>
              <w:rPr>
                <w:i/>
                <w:sz w:val="24"/>
              </w:rPr>
            </w:pPr>
            <w:r w:rsidRPr="005445B0">
              <w:rPr>
                <w:i/>
                <w:sz w:val="24"/>
              </w:rPr>
              <w:t>2.1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D678C3" w:rsidP="00863773">
            <w:pPr>
              <w:rPr>
                <w:sz w:val="24"/>
              </w:rPr>
            </w:pPr>
            <w:r w:rsidRPr="005445B0">
              <w:rPr>
                <w:sz w:val="24"/>
              </w:rPr>
              <w:t>Працювати у операційній системі Windows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 w:rsidP="00773EED">
            <w:pPr>
              <w:jc w:val="center"/>
            </w:pPr>
            <w:r w:rsidRPr="005445B0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5445B0">
              <w:rPr>
                <w:sz w:val="24"/>
              </w:rPr>
              <w:t>Moodle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>
            <w:r w:rsidRPr="005445B0"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5445B0" w:rsidRDefault="00863773" w:rsidP="004E6EF7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1</w:t>
            </w:r>
            <w:r w:rsidR="004E6EF7" w:rsidRPr="005445B0">
              <w:rPr>
                <w:i/>
                <w:sz w:val="20"/>
                <w:szCs w:val="20"/>
              </w:rPr>
              <w:t>5</w:t>
            </w:r>
          </w:p>
        </w:tc>
      </w:tr>
      <w:tr w:rsidR="00863773" w:rsidRPr="005445B0" w:rsidTr="00773E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>
            <w:pPr>
              <w:snapToGrid w:val="0"/>
              <w:jc w:val="both"/>
              <w:rPr>
                <w:i/>
                <w:sz w:val="24"/>
              </w:rPr>
            </w:pPr>
            <w:r w:rsidRPr="005445B0">
              <w:rPr>
                <w:i/>
                <w:sz w:val="24"/>
              </w:rPr>
              <w:lastRenderedPageBreak/>
              <w:t>2.2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D678C3" w:rsidP="00D678C3">
            <w:pPr>
              <w:rPr>
                <w:sz w:val="24"/>
              </w:rPr>
            </w:pPr>
            <w:r w:rsidRPr="005445B0">
              <w:rPr>
                <w:sz w:val="24"/>
              </w:rPr>
              <w:t xml:space="preserve">Створювати документи (документ </w:t>
            </w:r>
            <w:proofErr w:type="spellStart"/>
            <w:r w:rsidRPr="005445B0">
              <w:rPr>
                <w:sz w:val="24"/>
              </w:rPr>
              <w:t>MSWord</w:t>
            </w:r>
            <w:proofErr w:type="spellEnd"/>
            <w:r w:rsidRPr="005445B0">
              <w:rPr>
                <w:sz w:val="24"/>
              </w:rPr>
              <w:t xml:space="preserve">, таблиця </w:t>
            </w:r>
            <w:proofErr w:type="spellStart"/>
            <w:r w:rsidRPr="005445B0">
              <w:rPr>
                <w:sz w:val="24"/>
              </w:rPr>
              <w:t>MSExcel</w:t>
            </w:r>
            <w:proofErr w:type="spellEnd"/>
            <w:r w:rsidRPr="005445B0">
              <w:rPr>
                <w:sz w:val="24"/>
              </w:rPr>
              <w:t xml:space="preserve">, презентація </w:t>
            </w:r>
            <w:proofErr w:type="spellStart"/>
            <w:r w:rsidRPr="005445B0">
              <w:rPr>
                <w:sz w:val="24"/>
              </w:rPr>
              <w:t>MSPowerPoint</w:t>
            </w:r>
            <w:proofErr w:type="spellEnd"/>
            <w:r w:rsidRPr="005445B0">
              <w:rPr>
                <w:sz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5445B0" w:rsidRDefault="00863773" w:rsidP="00773EED">
            <w:pPr>
              <w:jc w:val="center"/>
            </w:pPr>
            <w:r w:rsidRPr="005445B0">
              <w:rPr>
                <w:sz w:val="24"/>
              </w:rPr>
              <w:t xml:space="preserve">Лекція, семінар, самостійна робота у </w:t>
            </w:r>
            <w:proofErr w:type="spellStart"/>
            <w:r w:rsidRPr="005445B0">
              <w:rPr>
                <w:sz w:val="24"/>
              </w:rPr>
              <w:t>Moodle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D678C3">
            <w:pPr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Т</w:t>
            </w:r>
            <w:r w:rsidR="00863773" w:rsidRPr="005445B0">
              <w:rPr>
                <w:i/>
                <w:sz w:val="20"/>
                <w:szCs w:val="20"/>
              </w:rPr>
              <w:t>ест</w:t>
            </w:r>
            <w:r w:rsidRPr="005445B0">
              <w:rPr>
                <w:i/>
                <w:sz w:val="20"/>
                <w:szCs w:val="20"/>
              </w:rPr>
              <w:t xml:space="preserve">, </w:t>
            </w:r>
          </w:p>
          <w:p w:rsidR="00863773" w:rsidRPr="005445B0" w:rsidRDefault="00D678C3">
            <w:r w:rsidRPr="005445B0">
              <w:rPr>
                <w:i/>
                <w:sz w:val="20"/>
                <w:szCs w:val="20"/>
              </w:rPr>
              <w:t>практичне завдання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5445B0" w:rsidRDefault="004E6EF7" w:rsidP="004E6EF7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445B0">
              <w:rPr>
                <w:i/>
                <w:sz w:val="20"/>
                <w:szCs w:val="20"/>
              </w:rPr>
              <w:t>4</w:t>
            </w:r>
            <w:r w:rsidR="006E4294" w:rsidRPr="005445B0">
              <w:rPr>
                <w:i/>
                <w:sz w:val="20"/>
                <w:szCs w:val="20"/>
              </w:rPr>
              <w:t>0</w:t>
            </w:r>
          </w:p>
        </w:tc>
      </w:tr>
    </w:tbl>
    <w:p w:rsidR="00EA2AE8" w:rsidRPr="005445B0" w:rsidRDefault="00EA2AE8">
      <w:pPr>
        <w:spacing w:before="120"/>
        <w:ind w:left="284" w:hanging="284"/>
        <w:jc w:val="both"/>
        <w:rPr>
          <w:b/>
          <w:sz w:val="24"/>
        </w:rPr>
      </w:pPr>
    </w:p>
    <w:p w:rsidR="00FA5FA2" w:rsidRPr="005445B0" w:rsidRDefault="00FA5FA2">
      <w:pPr>
        <w:spacing w:before="120"/>
        <w:ind w:left="284" w:hanging="284"/>
        <w:jc w:val="both"/>
        <w:rPr>
          <w:i/>
          <w:sz w:val="22"/>
          <w:szCs w:val="22"/>
        </w:rPr>
      </w:pPr>
      <w:r w:rsidRPr="005445B0">
        <w:rPr>
          <w:b/>
          <w:sz w:val="24"/>
        </w:rPr>
        <w:t xml:space="preserve">6. Співвідношення результатів навчання дисципліни із програмними результатами навчання </w:t>
      </w:r>
      <w:r w:rsidRPr="005445B0">
        <w:rPr>
          <w:i/>
          <w:sz w:val="22"/>
          <w:szCs w:val="22"/>
        </w:rPr>
        <w:t>(необов’язково для вибіркових дисциплін які не входять до блоків спеціалізації)</w:t>
      </w: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1"/>
        <w:gridCol w:w="356"/>
        <w:gridCol w:w="356"/>
        <w:gridCol w:w="356"/>
        <w:gridCol w:w="356"/>
        <w:gridCol w:w="356"/>
      </w:tblGrid>
      <w:tr w:rsidR="00D678C3" w:rsidRPr="005445B0" w:rsidTr="00D678C3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D678C3" w:rsidRPr="005445B0" w:rsidRDefault="00D678C3">
            <w:pPr>
              <w:snapToGrid w:val="0"/>
              <w:jc w:val="right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Результати навчання дисципліни  (код)</w:t>
            </w:r>
          </w:p>
          <w:p w:rsidR="00D678C3" w:rsidRPr="005445B0" w:rsidRDefault="00D678C3">
            <w:pPr>
              <w:jc w:val="both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8C3" w:rsidRPr="005445B0" w:rsidRDefault="00D678C3" w:rsidP="006A32E3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2.2</w:t>
            </w:r>
          </w:p>
        </w:tc>
      </w:tr>
      <w:tr w:rsidR="00D678C3" w:rsidRPr="005445B0" w:rsidTr="00D678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D678C3" w:rsidP="00D678C3">
            <w:pPr>
              <w:tabs>
                <w:tab w:val="left" w:pos="862"/>
                <w:tab w:val="left" w:pos="1631"/>
              </w:tabs>
              <w:spacing w:before="120"/>
              <w:rPr>
                <w:sz w:val="22"/>
                <w:szCs w:val="20"/>
                <w:lang w:eastAsia="uk-UA"/>
              </w:rPr>
            </w:pPr>
            <w:r w:rsidRPr="005445B0">
              <w:rPr>
                <w:sz w:val="22"/>
                <w:szCs w:val="20"/>
                <w:lang w:eastAsia="uk-UA"/>
              </w:rPr>
              <w:t>Застосовувати набуті знання на практиці (прн2)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8C3" w:rsidRPr="005445B0" w:rsidRDefault="00D678C3" w:rsidP="00CC2415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</w:tr>
      <w:tr w:rsidR="00D678C3" w:rsidRPr="005445B0" w:rsidTr="00D678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5445B0" w:rsidRDefault="00D678C3" w:rsidP="00D678C3">
            <w:pPr>
              <w:tabs>
                <w:tab w:val="left" w:pos="862"/>
                <w:tab w:val="left" w:pos="1631"/>
              </w:tabs>
              <w:spacing w:before="120"/>
              <w:rPr>
                <w:sz w:val="22"/>
                <w:szCs w:val="20"/>
                <w:lang w:eastAsia="uk-UA"/>
              </w:rPr>
            </w:pPr>
            <w:r w:rsidRPr="005445B0">
              <w:rPr>
                <w:sz w:val="22"/>
                <w:szCs w:val="20"/>
                <w:lang w:eastAsia="uk-UA"/>
              </w:rPr>
              <w:t>Використовувати сучасні інформаційні та комунікаційні технології у професійній діяльності (прн12)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8C3" w:rsidRPr="005445B0" w:rsidRDefault="00D678C3" w:rsidP="00CC2415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8C3" w:rsidRPr="005445B0" w:rsidRDefault="00D678C3" w:rsidP="00987E21">
            <w:pPr>
              <w:snapToGrid w:val="0"/>
              <w:jc w:val="center"/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+</w:t>
            </w:r>
          </w:p>
        </w:tc>
      </w:tr>
    </w:tbl>
    <w:p w:rsidR="006A32E3" w:rsidRPr="005445B0" w:rsidRDefault="006A32E3">
      <w:pPr>
        <w:spacing w:before="120"/>
        <w:ind w:left="284" w:hanging="284"/>
        <w:jc w:val="both"/>
        <w:rPr>
          <w:b/>
          <w:sz w:val="24"/>
        </w:rPr>
      </w:pPr>
    </w:p>
    <w:p w:rsidR="00FA5FA2" w:rsidRPr="005445B0" w:rsidRDefault="00FA5FA2" w:rsidP="006A32E3">
      <w:pPr>
        <w:spacing w:before="120"/>
        <w:ind w:left="284" w:hanging="284"/>
        <w:jc w:val="both"/>
        <w:rPr>
          <w:b/>
          <w:sz w:val="24"/>
        </w:rPr>
      </w:pPr>
      <w:r w:rsidRPr="005445B0">
        <w:rPr>
          <w:b/>
          <w:sz w:val="24"/>
        </w:rPr>
        <w:t>7. Схема формування оцінки.</w:t>
      </w:r>
    </w:p>
    <w:p w:rsidR="00FA5FA2" w:rsidRPr="005445B0" w:rsidRDefault="00FA5FA2">
      <w:pPr>
        <w:spacing w:before="120"/>
        <w:ind w:left="284" w:hanging="284"/>
        <w:jc w:val="both"/>
        <w:rPr>
          <w:bCs/>
          <w:i/>
          <w:sz w:val="24"/>
        </w:rPr>
      </w:pPr>
      <w:r w:rsidRPr="005445B0">
        <w:rPr>
          <w:b/>
          <w:bCs/>
          <w:sz w:val="24"/>
        </w:rPr>
        <w:t xml:space="preserve">7.1 Форми оцінювання студентів: </w:t>
      </w:r>
    </w:p>
    <w:p w:rsidR="00FA5FA2" w:rsidRPr="005445B0" w:rsidRDefault="00FA5FA2">
      <w:pPr>
        <w:widowControl w:val="0"/>
        <w:spacing w:before="120"/>
        <w:ind w:left="284"/>
        <w:jc w:val="both"/>
        <w:rPr>
          <w:b/>
          <w:bCs/>
          <w:sz w:val="24"/>
        </w:rPr>
      </w:pPr>
      <w:r w:rsidRPr="005445B0">
        <w:rPr>
          <w:b/>
          <w:bCs/>
          <w:sz w:val="24"/>
        </w:rPr>
        <w:t xml:space="preserve">- семестрове оцінювання: </w:t>
      </w:r>
    </w:p>
    <w:p w:rsidR="006A32E3" w:rsidRPr="005445B0" w:rsidRDefault="00FA5FA2" w:rsidP="006A32E3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1.</w:t>
      </w:r>
      <w:r w:rsidR="00022BEB" w:rsidRPr="005445B0">
        <w:rPr>
          <w:i/>
          <w:iCs/>
          <w:sz w:val="24"/>
        </w:rPr>
        <w:t xml:space="preserve"> </w:t>
      </w:r>
      <w:r w:rsidR="006A32E3" w:rsidRPr="005445B0">
        <w:rPr>
          <w:i/>
          <w:iCs/>
          <w:sz w:val="24"/>
        </w:rPr>
        <w:t xml:space="preserve">Дистанційний курс </w:t>
      </w:r>
      <w:r w:rsidR="0074423B" w:rsidRPr="005445B0">
        <w:rPr>
          <w:i/>
          <w:iCs/>
          <w:sz w:val="24"/>
        </w:rPr>
        <w:t>CISCO: IT Essentials</w:t>
      </w:r>
      <w:r w:rsidR="006A32E3" w:rsidRPr="005445B0">
        <w:rPr>
          <w:i/>
          <w:iCs/>
          <w:sz w:val="24"/>
        </w:rPr>
        <w:t xml:space="preserve"> PH 1.1, РН 2.1 – 5 балів / </w:t>
      </w:r>
      <w:r w:rsidR="0074434B" w:rsidRPr="005445B0">
        <w:rPr>
          <w:i/>
          <w:iCs/>
          <w:sz w:val="24"/>
        </w:rPr>
        <w:t>3</w:t>
      </w:r>
      <w:r w:rsidR="006A32E3" w:rsidRPr="005445B0">
        <w:rPr>
          <w:i/>
          <w:iCs/>
          <w:sz w:val="24"/>
        </w:rPr>
        <w:t xml:space="preserve"> бал</w:t>
      </w:r>
      <w:r w:rsidR="0074434B" w:rsidRPr="005445B0">
        <w:rPr>
          <w:i/>
          <w:iCs/>
          <w:sz w:val="24"/>
        </w:rPr>
        <w:t>и</w:t>
      </w:r>
    </w:p>
    <w:p w:rsidR="006A32E3" w:rsidRPr="005445B0" w:rsidRDefault="006A32E3" w:rsidP="006A32E3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2. Дистанційний курс </w:t>
      </w:r>
      <w:r w:rsidR="0074434B" w:rsidRPr="005445B0">
        <w:rPr>
          <w:i/>
          <w:iCs/>
          <w:sz w:val="24"/>
        </w:rPr>
        <w:t>CISCO: IE PH 1.1 – 2 бали / 1 бал</w:t>
      </w:r>
    </w:p>
    <w:p w:rsidR="0074434B" w:rsidRPr="005445B0" w:rsidRDefault="0074434B" w:rsidP="006A32E3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3. Дистанційний курс </w:t>
      </w:r>
      <w:proofErr w:type="spellStart"/>
      <w:r w:rsidRPr="005445B0">
        <w:rPr>
          <w:i/>
          <w:iCs/>
          <w:sz w:val="24"/>
        </w:rPr>
        <w:t>Prometheus</w:t>
      </w:r>
      <w:proofErr w:type="spellEnd"/>
      <w:r w:rsidRPr="005445B0">
        <w:rPr>
          <w:i/>
          <w:iCs/>
          <w:sz w:val="24"/>
        </w:rPr>
        <w:t xml:space="preserve">: </w:t>
      </w:r>
      <w:hyperlink r:id="rId9" w:history="1">
        <w:r w:rsidRPr="005445B0">
          <w:rPr>
            <w:i/>
            <w:iCs/>
            <w:sz w:val="24"/>
          </w:rPr>
          <w:t>Основи інформаційної безпеки</w:t>
        </w:r>
      </w:hyperlink>
      <w:r w:rsidRPr="005445B0">
        <w:rPr>
          <w:i/>
          <w:iCs/>
          <w:sz w:val="24"/>
        </w:rPr>
        <w:t xml:space="preserve"> – </w:t>
      </w:r>
      <w:r w:rsidR="00B77F84" w:rsidRPr="005445B0">
        <w:rPr>
          <w:i/>
          <w:iCs/>
          <w:sz w:val="24"/>
        </w:rPr>
        <w:t>3</w:t>
      </w:r>
      <w:r w:rsidRPr="005445B0">
        <w:rPr>
          <w:i/>
          <w:iCs/>
          <w:sz w:val="24"/>
        </w:rPr>
        <w:t xml:space="preserve"> балів / </w:t>
      </w:r>
      <w:r w:rsidR="00235A8E" w:rsidRPr="005445B0">
        <w:rPr>
          <w:i/>
          <w:iCs/>
          <w:sz w:val="24"/>
        </w:rPr>
        <w:t>2</w:t>
      </w:r>
      <w:r w:rsidRPr="005445B0">
        <w:rPr>
          <w:i/>
          <w:iCs/>
          <w:sz w:val="24"/>
        </w:rPr>
        <w:t xml:space="preserve"> бали</w:t>
      </w:r>
    </w:p>
    <w:p w:rsidR="00022BEB" w:rsidRPr="005445B0" w:rsidRDefault="0074434B" w:rsidP="006A32E3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4</w:t>
      </w:r>
      <w:r w:rsidR="006A32E3" w:rsidRPr="005445B0">
        <w:rPr>
          <w:i/>
          <w:iCs/>
          <w:sz w:val="24"/>
        </w:rPr>
        <w:t xml:space="preserve">. </w:t>
      </w:r>
      <w:proofErr w:type="spellStart"/>
      <w:r w:rsidR="004E6EF7" w:rsidRPr="005445B0">
        <w:rPr>
          <w:i/>
          <w:iCs/>
          <w:sz w:val="24"/>
        </w:rPr>
        <w:t>Мк</w:t>
      </w:r>
      <w:r w:rsidR="00921A23" w:rsidRPr="005445B0">
        <w:rPr>
          <w:i/>
          <w:iCs/>
          <w:sz w:val="24"/>
        </w:rPr>
        <w:t>р</w:t>
      </w:r>
      <w:proofErr w:type="spellEnd"/>
      <w:r w:rsidR="00921A23" w:rsidRPr="005445B0">
        <w:rPr>
          <w:i/>
          <w:iCs/>
          <w:sz w:val="24"/>
        </w:rPr>
        <w:t xml:space="preserve"> 1</w:t>
      </w:r>
      <w:r w:rsidR="001A7D16" w:rsidRPr="005445B0">
        <w:rPr>
          <w:i/>
          <w:iCs/>
          <w:sz w:val="24"/>
        </w:rPr>
        <w:t xml:space="preserve"> з тем 1</w:t>
      </w:r>
      <w:r w:rsidR="004E6EF7" w:rsidRPr="005445B0">
        <w:rPr>
          <w:i/>
          <w:iCs/>
          <w:sz w:val="24"/>
        </w:rPr>
        <w:t>-5</w:t>
      </w:r>
      <w:r w:rsidR="006A32E3" w:rsidRPr="005445B0">
        <w:rPr>
          <w:i/>
          <w:iCs/>
          <w:sz w:val="24"/>
        </w:rPr>
        <w:t xml:space="preserve"> </w:t>
      </w:r>
      <w:r w:rsidR="001A7D16" w:rsidRPr="005445B0">
        <w:rPr>
          <w:i/>
          <w:iCs/>
          <w:sz w:val="24"/>
        </w:rPr>
        <w:t xml:space="preserve"> РН 1.1</w:t>
      </w:r>
      <w:r w:rsidR="004E6EF7" w:rsidRPr="005445B0">
        <w:rPr>
          <w:i/>
          <w:iCs/>
          <w:sz w:val="24"/>
        </w:rPr>
        <w:t>, РН 1.2 та РН 2.1</w:t>
      </w:r>
      <w:r w:rsidR="001A7D16" w:rsidRPr="005445B0">
        <w:rPr>
          <w:i/>
          <w:iCs/>
          <w:sz w:val="24"/>
        </w:rPr>
        <w:t xml:space="preserve"> – </w:t>
      </w:r>
      <w:r w:rsidR="00B77F84" w:rsidRPr="005445B0">
        <w:rPr>
          <w:i/>
          <w:iCs/>
          <w:sz w:val="24"/>
        </w:rPr>
        <w:t>10</w:t>
      </w:r>
      <w:r w:rsidR="001A7D16" w:rsidRPr="005445B0">
        <w:rPr>
          <w:i/>
          <w:iCs/>
          <w:sz w:val="24"/>
        </w:rPr>
        <w:t xml:space="preserve"> балів/</w:t>
      </w:r>
      <w:r w:rsidR="00235A8E" w:rsidRPr="005445B0">
        <w:rPr>
          <w:i/>
          <w:iCs/>
          <w:sz w:val="24"/>
        </w:rPr>
        <w:t>7</w:t>
      </w:r>
      <w:r w:rsidR="001A7D16" w:rsidRPr="005445B0">
        <w:rPr>
          <w:i/>
          <w:iCs/>
          <w:sz w:val="24"/>
        </w:rPr>
        <w:t xml:space="preserve"> бал</w:t>
      </w:r>
      <w:r w:rsidR="004A696D" w:rsidRPr="005445B0">
        <w:rPr>
          <w:i/>
          <w:iCs/>
          <w:sz w:val="24"/>
        </w:rPr>
        <w:t>и</w:t>
      </w:r>
    </w:p>
    <w:p w:rsidR="00FA5FA2" w:rsidRPr="005445B0" w:rsidRDefault="0074434B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5</w:t>
      </w:r>
      <w:r w:rsidR="00FA5FA2" w:rsidRPr="005445B0">
        <w:rPr>
          <w:i/>
          <w:iCs/>
          <w:sz w:val="24"/>
        </w:rPr>
        <w:t xml:space="preserve">. </w:t>
      </w:r>
      <w:proofErr w:type="spellStart"/>
      <w:r w:rsidR="001A7D16" w:rsidRPr="005445B0">
        <w:rPr>
          <w:i/>
          <w:iCs/>
          <w:sz w:val="24"/>
        </w:rPr>
        <w:t>Мкр</w:t>
      </w:r>
      <w:proofErr w:type="spellEnd"/>
      <w:r w:rsidR="001A7D16" w:rsidRPr="005445B0">
        <w:rPr>
          <w:i/>
          <w:iCs/>
          <w:sz w:val="24"/>
        </w:rPr>
        <w:t xml:space="preserve"> </w:t>
      </w:r>
      <w:r w:rsidR="004E6EF7" w:rsidRPr="005445B0">
        <w:rPr>
          <w:i/>
          <w:iCs/>
          <w:sz w:val="24"/>
        </w:rPr>
        <w:t>2</w:t>
      </w:r>
      <w:r w:rsidR="001A7D16" w:rsidRPr="005445B0">
        <w:rPr>
          <w:i/>
          <w:iCs/>
          <w:sz w:val="24"/>
        </w:rPr>
        <w:t xml:space="preserve"> з тем</w:t>
      </w:r>
      <w:r w:rsidR="002E204E" w:rsidRPr="005445B0">
        <w:rPr>
          <w:i/>
          <w:iCs/>
          <w:sz w:val="24"/>
        </w:rPr>
        <w:t>и</w:t>
      </w:r>
      <w:r w:rsidR="001A7D16" w:rsidRPr="005445B0">
        <w:rPr>
          <w:i/>
          <w:iCs/>
          <w:sz w:val="24"/>
        </w:rPr>
        <w:t xml:space="preserve"> </w:t>
      </w:r>
      <w:r w:rsidR="002E204E" w:rsidRPr="005445B0">
        <w:rPr>
          <w:i/>
          <w:iCs/>
          <w:sz w:val="24"/>
        </w:rPr>
        <w:t>6</w:t>
      </w:r>
      <w:r w:rsidR="001A7D16" w:rsidRPr="005445B0">
        <w:rPr>
          <w:i/>
          <w:iCs/>
          <w:sz w:val="24"/>
        </w:rPr>
        <w:t xml:space="preserve"> </w:t>
      </w:r>
      <w:r w:rsidR="003A27AF" w:rsidRPr="005445B0">
        <w:rPr>
          <w:i/>
          <w:iCs/>
          <w:sz w:val="24"/>
        </w:rPr>
        <w:t>РН 1.</w:t>
      </w:r>
      <w:r w:rsidR="002E204E" w:rsidRPr="005445B0">
        <w:rPr>
          <w:i/>
          <w:iCs/>
          <w:sz w:val="24"/>
        </w:rPr>
        <w:t>3</w:t>
      </w:r>
      <w:r w:rsidR="003A27AF" w:rsidRPr="005445B0">
        <w:rPr>
          <w:i/>
          <w:iCs/>
          <w:sz w:val="24"/>
        </w:rPr>
        <w:t xml:space="preserve">, </w:t>
      </w:r>
      <w:r w:rsidR="001A7D16" w:rsidRPr="005445B0">
        <w:rPr>
          <w:i/>
          <w:iCs/>
          <w:sz w:val="24"/>
        </w:rPr>
        <w:t xml:space="preserve">РН </w:t>
      </w:r>
      <w:r w:rsidR="006A32E3" w:rsidRPr="005445B0">
        <w:rPr>
          <w:i/>
          <w:iCs/>
          <w:sz w:val="24"/>
        </w:rPr>
        <w:t>2</w:t>
      </w:r>
      <w:r w:rsidR="001A7D16" w:rsidRPr="005445B0">
        <w:rPr>
          <w:i/>
          <w:iCs/>
          <w:sz w:val="24"/>
        </w:rPr>
        <w:t>.</w:t>
      </w:r>
      <w:r w:rsidR="002E204E" w:rsidRPr="005445B0">
        <w:rPr>
          <w:i/>
          <w:iCs/>
          <w:sz w:val="24"/>
        </w:rPr>
        <w:t>2</w:t>
      </w:r>
      <w:r w:rsidR="006A32E3" w:rsidRPr="005445B0">
        <w:rPr>
          <w:i/>
          <w:iCs/>
          <w:sz w:val="24"/>
        </w:rPr>
        <w:t xml:space="preserve"> </w:t>
      </w:r>
      <w:r w:rsidR="001A7D16" w:rsidRPr="005445B0">
        <w:rPr>
          <w:i/>
          <w:iCs/>
          <w:sz w:val="24"/>
        </w:rPr>
        <w:t xml:space="preserve">– </w:t>
      </w:r>
      <w:r w:rsidR="003A27AF" w:rsidRPr="005445B0">
        <w:rPr>
          <w:i/>
          <w:iCs/>
          <w:sz w:val="24"/>
        </w:rPr>
        <w:t>1</w:t>
      </w:r>
      <w:r w:rsidR="00921001" w:rsidRPr="005445B0">
        <w:rPr>
          <w:i/>
          <w:iCs/>
          <w:sz w:val="24"/>
        </w:rPr>
        <w:t>5</w:t>
      </w:r>
      <w:r w:rsidR="001A7D16" w:rsidRPr="005445B0">
        <w:rPr>
          <w:i/>
          <w:iCs/>
          <w:sz w:val="24"/>
        </w:rPr>
        <w:t xml:space="preserve"> балів/</w:t>
      </w:r>
      <w:r w:rsidR="00235A8E" w:rsidRPr="005445B0">
        <w:rPr>
          <w:i/>
          <w:iCs/>
          <w:sz w:val="24"/>
        </w:rPr>
        <w:t>11</w:t>
      </w:r>
      <w:r w:rsidR="001A7D16" w:rsidRPr="005445B0">
        <w:rPr>
          <w:i/>
          <w:iCs/>
          <w:sz w:val="24"/>
        </w:rPr>
        <w:t xml:space="preserve"> </w:t>
      </w:r>
      <w:proofErr w:type="spellStart"/>
      <w:r w:rsidR="001A7D16" w:rsidRPr="005445B0">
        <w:rPr>
          <w:i/>
          <w:iCs/>
          <w:sz w:val="24"/>
        </w:rPr>
        <w:t>балів</w:t>
      </w:r>
      <w:proofErr w:type="spellEnd"/>
    </w:p>
    <w:p w:rsidR="001A7D16" w:rsidRPr="005445B0" w:rsidRDefault="0074434B" w:rsidP="001A7D16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6</w:t>
      </w:r>
      <w:r w:rsidR="001A7D16" w:rsidRPr="005445B0">
        <w:rPr>
          <w:i/>
          <w:iCs/>
          <w:sz w:val="24"/>
        </w:rPr>
        <w:t xml:space="preserve">. </w:t>
      </w:r>
      <w:proofErr w:type="spellStart"/>
      <w:r w:rsidR="001A7D16" w:rsidRPr="005445B0">
        <w:rPr>
          <w:i/>
          <w:iCs/>
          <w:sz w:val="24"/>
        </w:rPr>
        <w:t>Кр</w:t>
      </w:r>
      <w:proofErr w:type="spellEnd"/>
      <w:r w:rsidR="001A7D16" w:rsidRPr="005445B0">
        <w:rPr>
          <w:i/>
          <w:iCs/>
          <w:sz w:val="24"/>
        </w:rPr>
        <w:t xml:space="preserve"> </w:t>
      </w:r>
      <w:r w:rsidR="004E6EF7" w:rsidRPr="005445B0">
        <w:rPr>
          <w:i/>
          <w:iCs/>
          <w:sz w:val="24"/>
        </w:rPr>
        <w:t>1</w:t>
      </w:r>
      <w:r w:rsidR="001A7D16" w:rsidRPr="005445B0">
        <w:rPr>
          <w:i/>
          <w:iCs/>
          <w:sz w:val="24"/>
        </w:rPr>
        <w:t xml:space="preserve"> </w:t>
      </w:r>
      <w:r w:rsidR="002E204E" w:rsidRPr="005445B0">
        <w:rPr>
          <w:i/>
          <w:iCs/>
          <w:sz w:val="24"/>
        </w:rPr>
        <w:t xml:space="preserve">з теми 7 РН 1.3, РН 2.2 </w:t>
      </w:r>
      <w:r w:rsidR="001A7D16" w:rsidRPr="005445B0">
        <w:rPr>
          <w:i/>
          <w:iCs/>
          <w:sz w:val="24"/>
        </w:rPr>
        <w:t xml:space="preserve">– </w:t>
      </w:r>
      <w:r w:rsidR="00921001" w:rsidRPr="005445B0">
        <w:rPr>
          <w:i/>
          <w:iCs/>
          <w:sz w:val="24"/>
        </w:rPr>
        <w:t>5</w:t>
      </w:r>
      <w:r w:rsidR="001A7D16" w:rsidRPr="005445B0">
        <w:rPr>
          <w:i/>
          <w:iCs/>
          <w:sz w:val="24"/>
        </w:rPr>
        <w:t xml:space="preserve"> балів/</w:t>
      </w:r>
      <w:r w:rsidR="00235A8E" w:rsidRPr="005445B0">
        <w:rPr>
          <w:i/>
          <w:iCs/>
          <w:sz w:val="24"/>
        </w:rPr>
        <w:t>3</w:t>
      </w:r>
      <w:r w:rsidR="001A7D16" w:rsidRPr="005445B0">
        <w:rPr>
          <w:i/>
          <w:iCs/>
          <w:sz w:val="24"/>
        </w:rPr>
        <w:t xml:space="preserve"> бал</w:t>
      </w:r>
      <w:r w:rsidR="004A696D" w:rsidRPr="005445B0">
        <w:rPr>
          <w:i/>
          <w:iCs/>
          <w:sz w:val="24"/>
        </w:rPr>
        <w:t>и</w:t>
      </w:r>
    </w:p>
    <w:p w:rsidR="001A7D16" w:rsidRPr="005445B0" w:rsidRDefault="0074434B" w:rsidP="001A7D16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7</w:t>
      </w:r>
      <w:r w:rsidR="001A7D16" w:rsidRPr="005445B0">
        <w:rPr>
          <w:i/>
          <w:iCs/>
          <w:sz w:val="24"/>
        </w:rPr>
        <w:t xml:space="preserve">. </w:t>
      </w:r>
      <w:r w:rsidR="00235A8E" w:rsidRPr="005445B0">
        <w:rPr>
          <w:i/>
          <w:sz w:val="24"/>
        </w:rPr>
        <w:t>Презентація у PowerPoint</w:t>
      </w:r>
      <w:r w:rsidR="00235A8E" w:rsidRPr="005445B0">
        <w:rPr>
          <w:i/>
          <w:iCs/>
          <w:sz w:val="24"/>
        </w:rPr>
        <w:t xml:space="preserve"> теми 8</w:t>
      </w:r>
      <w:r w:rsidR="002E204E" w:rsidRPr="005445B0">
        <w:rPr>
          <w:i/>
          <w:iCs/>
          <w:sz w:val="24"/>
        </w:rPr>
        <w:t xml:space="preserve"> РН 1.3, РН 2.2 </w:t>
      </w:r>
      <w:r w:rsidR="001A7D16" w:rsidRPr="005445B0">
        <w:rPr>
          <w:i/>
          <w:iCs/>
          <w:sz w:val="24"/>
        </w:rPr>
        <w:t xml:space="preserve">– </w:t>
      </w:r>
      <w:r w:rsidR="003A27AF" w:rsidRPr="005445B0">
        <w:rPr>
          <w:i/>
          <w:iCs/>
          <w:sz w:val="24"/>
        </w:rPr>
        <w:t>1</w:t>
      </w:r>
      <w:r w:rsidR="00B77F84" w:rsidRPr="005445B0">
        <w:rPr>
          <w:i/>
          <w:iCs/>
          <w:sz w:val="24"/>
        </w:rPr>
        <w:t>0</w:t>
      </w:r>
      <w:r w:rsidR="001A7D16" w:rsidRPr="005445B0">
        <w:rPr>
          <w:i/>
          <w:iCs/>
          <w:sz w:val="24"/>
        </w:rPr>
        <w:t xml:space="preserve"> балів/</w:t>
      </w:r>
      <w:r w:rsidR="00235A8E" w:rsidRPr="005445B0">
        <w:rPr>
          <w:i/>
          <w:iCs/>
          <w:sz w:val="24"/>
        </w:rPr>
        <w:t>8</w:t>
      </w:r>
      <w:r w:rsidR="001A7D16" w:rsidRPr="005445B0">
        <w:rPr>
          <w:i/>
          <w:iCs/>
          <w:sz w:val="24"/>
        </w:rPr>
        <w:t xml:space="preserve"> </w:t>
      </w:r>
      <w:proofErr w:type="spellStart"/>
      <w:r w:rsidR="001A7D16" w:rsidRPr="005445B0">
        <w:rPr>
          <w:i/>
          <w:iCs/>
          <w:sz w:val="24"/>
        </w:rPr>
        <w:t>балів</w:t>
      </w:r>
      <w:proofErr w:type="spellEnd"/>
    </w:p>
    <w:p w:rsidR="00FA5FA2" w:rsidRPr="005445B0" w:rsidRDefault="0074434B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8</w:t>
      </w:r>
      <w:r w:rsidR="001A7D16" w:rsidRPr="005445B0">
        <w:rPr>
          <w:i/>
          <w:iCs/>
          <w:sz w:val="24"/>
        </w:rPr>
        <w:t xml:space="preserve">. </w:t>
      </w:r>
      <w:r w:rsidR="004E6EF7" w:rsidRPr="005445B0">
        <w:rPr>
          <w:i/>
          <w:iCs/>
          <w:sz w:val="24"/>
        </w:rPr>
        <w:t>Практичні роботи –  5 раз за дисципліну</w:t>
      </w:r>
      <w:r w:rsidR="00315671" w:rsidRPr="005445B0">
        <w:rPr>
          <w:i/>
          <w:iCs/>
          <w:sz w:val="24"/>
        </w:rPr>
        <w:t xml:space="preserve">, всі по </w:t>
      </w:r>
      <w:r w:rsidR="00487CD6" w:rsidRPr="005445B0">
        <w:rPr>
          <w:i/>
          <w:iCs/>
          <w:sz w:val="24"/>
        </w:rPr>
        <w:t>2</w:t>
      </w:r>
      <w:r w:rsidR="001A7D16" w:rsidRPr="005445B0">
        <w:rPr>
          <w:i/>
          <w:iCs/>
          <w:sz w:val="24"/>
        </w:rPr>
        <w:t xml:space="preserve"> бали</w:t>
      </w:r>
      <w:r w:rsidR="00315671" w:rsidRPr="005445B0">
        <w:rPr>
          <w:i/>
          <w:iCs/>
          <w:sz w:val="24"/>
        </w:rPr>
        <w:t>/</w:t>
      </w:r>
      <w:r w:rsidR="00487CD6" w:rsidRPr="005445B0">
        <w:rPr>
          <w:i/>
          <w:iCs/>
          <w:sz w:val="24"/>
        </w:rPr>
        <w:t>1</w:t>
      </w:r>
      <w:r w:rsidR="00315671" w:rsidRPr="005445B0">
        <w:rPr>
          <w:i/>
          <w:iCs/>
          <w:sz w:val="24"/>
        </w:rPr>
        <w:t xml:space="preserve"> бал</w:t>
      </w:r>
      <w:r w:rsidR="00235A8E" w:rsidRPr="005445B0">
        <w:rPr>
          <w:i/>
          <w:iCs/>
          <w:sz w:val="24"/>
        </w:rPr>
        <w:t>у</w:t>
      </w:r>
      <w:r w:rsidR="00E56117">
        <w:rPr>
          <w:i/>
          <w:iCs/>
          <w:sz w:val="24"/>
        </w:rPr>
        <w:t>,</w:t>
      </w:r>
      <w:r w:rsidR="00E56117" w:rsidRPr="00E56117">
        <w:rPr>
          <w:i/>
          <w:iCs/>
          <w:sz w:val="24"/>
        </w:rPr>
        <w:t xml:space="preserve"> </w:t>
      </w:r>
      <w:r w:rsidR="00E56117">
        <w:rPr>
          <w:i/>
          <w:iCs/>
          <w:sz w:val="24"/>
        </w:rPr>
        <w:t>всього 10 балів/ 5 балів.</w:t>
      </w:r>
    </w:p>
    <w:p w:rsidR="00022BEB" w:rsidRPr="005445B0" w:rsidRDefault="00FA5FA2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  <w:r w:rsidRPr="005445B0">
        <w:rPr>
          <w:b/>
          <w:sz w:val="24"/>
        </w:rPr>
        <w:t xml:space="preserve">- підсумкове оцінювання </w:t>
      </w:r>
      <w:r w:rsidR="00315671" w:rsidRPr="005445B0">
        <w:rPr>
          <w:b/>
          <w:sz w:val="24"/>
        </w:rPr>
        <w:t xml:space="preserve">- </w:t>
      </w:r>
      <w:r w:rsidR="00315671" w:rsidRPr="005445B0">
        <w:rPr>
          <w:rStyle w:val="a4"/>
          <w:i/>
          <w:iCs/>
          <w:sz w:val="24"/>
          <w:vertAlign w:val="baseline"/>
        </w:rPr>
        <w:t>іспит</w:t>
      </w:r>
    </w:p>
    <w:p w:rsidR="00022BEB" w:rsidRPr="005445B0" w:rsidRDefault="00022BEB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</w:p>
    <w:p w:rsidR="00022BEB" w:rsidRPr="005445B0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 w:rsidRPr="005445B0">
        <w:rPr>
          <w:b/>
          <w:bCs/>
          <w:spacing w:val="-8"/>
          <w:sz w:val="24"/>
        </w:rPr>
        <w:t xml:space="preserve">- умови допуску до </w:t>
      </w:r>
      <w:r w:rsidRPr="005445B0">
        <w:rPr>
          <w:b/>
          <w:sz w:val="24"/>
        </w:rPr>
        <w:t>підсумкового</w:t>
      </w:r>
      <w:r w:rsidRPr="005445B0">
        <w:rPr>
          <w:b/>
          <w:bCs/>
          <w:spacing w:val="-8"/>
          <w:sz w:val="24"/>
        </w:rPr>
        <w:t xml:space="preserve"> </w:t>
      </w:r>
      <w:r w:rsidR="00315671" w:rsidRPr="005445B0">
        <w:rPr>
          <w:b/>
          <w:bCs/>
          <w:spacing w:val="-8"/>
          <w:sz w:val="24"/>
        </w:rPr>
        <w:t>оцінювання</w:t>
      </w:r>
      <w:r w:rsidRPr="005445B0">
        <w:rPr>
          <w:b/>
          <w:bCs/>
          <w:spacing w:val="-8"/>
          <w:sz w:val="24"/>
        </w:rPr>
        <w:t>:</w:t>
      </w:r>
    </w:p>
    <w:p w:rsidR="00022BEB" w:rsidRPr="005445B0" w:rsidRDefault="00CA1BAC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 w:rsidRPr="005445B0">
        <w:rPr>
          <w:spacing w:val="-8"/>
          <w:sz w:val="24"/>
        </w:rPr>
        <w:t xml:space="preserve">Для студентів, які набрали сумарно меншу кількість балів ніж </w:t>
      </w:r>
      <w:r w:rsidRPr="005445B0">
        <w:rPr>
          <w:i/>
          <w:spacing w:val="-8"/>
          <w:sz w:val="24"/>
        </w:rPr>
        <w:t>критично-розрахунковий мінімум – 36 балів</w:t>
      </w:r>
      <w:r w:rsidRPr="005445B0">
        <w:rPr>
          <w:spacing w:val="-8"/>
          <w:sz w:val="24"/>
        </w:rPr>
        <w:t xml:space="preserve"> для одержання допуску до іспиту обов’язковим є повторне складання модульних контрольних робіт</w:t>
      </w:r>
      <w:r w:rsidR="00001D94" w:rsidRPr="005445B0">
        <w:rPr>
          <w:i/>
          <w:spacing w:val="-8"/>
          <w:sz w:val="24"/>
        </w:rPr>
        <w:t>.</w:t>
      </w:r>
    </w:p>
    <w:p w:rsidR="00022BEB" w:rsidRPr="005445B0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</w:p>
    <w:p w:rsidR="00FA5FA2" w:rsidRPr="005445B0" w:rsidRDefault="00FA5FA2">
      <w:pPr>
        <w:widowControl w:val="0"/>
        <w:spacing w:before="120"/>
        <w:jc w:val="both"/>
        <w:rPr>
          <w:bCs/>
          <w:i/>
          <w:sz w:val="24"/>
        </w:rPr>
      </w:pPr>
      <w:r w:rsidRPr="005445B0">
        <w:rPr>
          <w:b/>
          <w:bCs/>
          <w:spacing w:val="-8"/>
          <w:sz w:val="24"/>
        </w:rPr>
        <w:t xml:space="preserve">7.2 </w:t>
      </w:r>
      <w:r w:rsidRPr="005445B0">
        <w:rPr>
          <w:b/>
          <w:bCs/>
          <w:sz w:val="24"/>
        </w:rPr>
        <w:t xml:space="preserve">Організація оцінювання: </w:t>
      </w:r>
      <w:r w:rsidRPr="005445B0">
        <w:rPr>
          <w:bCs/>
          <w:i/>
          <w:sz w:val="24"/>
        </w:rPr>
        <w:t xml:space="preserve">(обов’язково зазначається порядок організації передбачених робочою навчальною програмою форм оцінювання із зазначенням орієнтовного графіку оцінювання).  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1. Дистанційний курс CISCO: IT Essentials PH 1.1, РН 2.1 – до </w:t>
      </w:r>
      <w:r w:rsidR="005445B0" w:rsidRPr="005445B0">
        <w:rPr>
          <w:i/>
          <w:iCs/>
          <w:sz w:val="24"/>
        </w:rPr>
        <w:t>теми 4 включно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2. Дистанційний курс CISCO: IE PH 1.1 – до </w:t>
      </w:r>
      <w:r w:rsidR="005445B0" w:rsidRPr="005445B0">
        <w:rPr>
          <w:i/>
          <w:iCs/>
          <w:sz w:val="24"/>
        </w:rPr>
        <w:t>теми 4 включно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3. Дистанційний курс </w:t>
      </w:r>
      <w:proofErr w:type="spellStart"/>
      <w:r w:rsidRPr="005445B0">
        <w:rPr>
          <w:i/>
          <w:iCs/>
          <w:sz w:val="24"/>
        </w:rPr>
        <w:t>Prometheus</w:t>
      </w:r>
      <w:proofErr w:type="spellEnd"/>
      <w:r w:rsidRPr="005445B0">
        <w:rPr>
          <w:i/>
          <w:iCs/>
          <w:sz w:val="24"/>
        </w:rPr>
        <w:t xml:space="preserve">: </w:t>
      </w:r>
      <w:hyperlink r:id="rId10" w:history="1">
        <w:r w:rsidRPr="005445B0">
          <w:rPr>
            <w:i/>
            <w:iCs/>
            <w:sz w:val="24"/>
          </w:rPr>
          <w:t>Основи інформаційної безпеки</w:t>
        </w:r>
      </w:hyperlink>
      <w:r w:rsidRPr="005445B0">
        <w:rPr>
          <w:i/>
          <w:iCs/>
          <w:sz w:val="24"/>
        </w:rPr>
        <w:t xml:space="preserve"> –  </w:t>
      </w:r>
      <w:r w:rsidR="005445B0" w:rsidRPr="005445B0">
        <w:rPr>
          <w:i/>
          <w:iCs/>
          <w:sz w:val="24"/>
        </w:rPr>
        <w:t>протягом теми 5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4. </w:t>
      </w:r>
      <w:proofErr w:type="spellStart"/>
      <w:r w:rsidRPr="005445B0">
        <w:rPr>
          <w:i/>
          <w:iCs/>
          <w:sz w:val="24"/>
        </w:rPr>
        <w:t>Мкр</w:t>
      </w:r>
      <w:proofErr w:type="spellEnd"/>
      <w:r w:rsidRPr="005445B0">
        <w:rPr>
          <w:i/>
          <w:iCs/>
          <w:sz w:val="24"/>
        </w:rPr>
        <w:t xml:space="preserve"> 1 з тем 1-5  РН 1.1, РН 1.2 та РН 2.1 – </w:t>
      </w:r>
      <w:r w:rsidR="005445B0" w:rsidRPr="005445B0">
        <w:rPr>
          <w:i/>
          <w:iCs/>
          <w:sz w:val="24"/>
        </w:rPr>
        <w:t>після теми 5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5. </w:t>
      </w:r>
      <w:proofErr w:type="spellStart"/>
      <w:r w:rsidRPr="005445B0">
        <w:rPr>
          <w:i/>
          <w:iCs/>
          <w:sz w:val="24"/>
        </w:rPr>
        <w:t>Мкр</w:t>
      </w:r>
      <w:proofErr w:type="spellEnd"/>
      <w:r w:rsidRPr="005445B0">
        <w:rPr>
          <w:i/>
          <w:iCs/>
          <w:sz w:val="24"/>
        </w:rPr>
        <w:t xml:space="preserve"> 2 з теми 6 РН 1.3, РН 2.2 – </w:t>
      </w:r>
      <w:r w:rsidR="005445B0" w:rsidRPr="005445B0">
        <w:rPr>
          <w:i/>
          <w:iCs/>
          <w:sz w:val="24"/>
        </w:rPr>
        <w:t>після теми 6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6. </w:t>
      </w:r>
      <w:proofErr w:type="spellStart"/>
      <w:r w:rsidRPr="005445B0">
        <w:rPr>
          <w:i/>
          <w:iCs/>
          <w:sz w:val="24"/>
        </w:rPr>
        <w:t>Кр</w:t>
      </w:r>
      <w:proofErr w:type="spellEnd"/>
      <w:r w:rsidRPr="005445B0">
        <w:rPr>
          <w:i/>
          <w:iCs/>
          <w:sz w:val="24"/>
        </w:rPr>
        <w:t xml:space="preserve"> 1 з теми 7 РН 1.3, РН 2.2 – </w:t>
      </w:r>
      <w:r w:rsidR="005445B0" w:rsidRPr="005445B0">
        <w:rPr>
          <w:i/>
          <w:iCs/>
          <w:sz w:val="24"/>
        </w:rPr>
        <w:t>після теми 7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 xml:space="preserve">7. </w:t>
      </w:r>
      <w:r w:rsidRPr="005445B0">
        <w:rPr>
          <w:i/>
          <w:sz w:val="24"/>
        </w:rPr>
        <w:t>Презентація у PowerPoint</w:t>
      </w:r>
      <w:r w:rsidRPr="005445B0">
        <w:rPr>
          <w:i/>
          <w:iCs/>
          <w:sz w:val="24"/>
        </w:rPr>
        <w:t xml:space="preserve"> теми 8 РН 1.3, РН 2.2 – </w:t>
      </w:r>
      <w:r w:rsidR="005445B0" w:rsidRPr="005445B0">
        <w:rPr>
          <w:i/>
          <w:iCs/>
          <w:sz w:val="24"/>
        </w:rPr>
        <w:t>протягом теми 8</w:t>
      </w:r>
    </w:p>
    <w:p w:rsidR="00235A8E" w:rsidRPr="005445B0" w:rsidRDefault="00235A8E" w:rsidP="00235A8E">
      <w:pPr>
        <w:spacing w:before="20"/>
        <w:ind w:firstLine="709"/>
        <w:jc w:val="both"/>
        <w:rPr>
          <w:i/>
          <w:iCs/>
          <w:sz w:val="24"/>
        </w:rPr>
      </w:pPr>
      <w:r w:rsidRPr="005445B0">
        <w:rPr>
          <w:i/>
          <w:iCs/>
          <w:sz w:val="24"/>
        </w:rPr>
        <w:t>8. Практичні роботи –  5 раз за дисципліну</w:t>
      </w:r>
    </w:p>
    <w:p w:rsidR="00487CD6" w:rsidRPr="005445B0" w:rsidRDefault="00487CD6" w:rsidP="00487CD6">
      <w:pPr>
        <w:spacing w:before="20"/>
        <w:ind w:firstLine="709"/>
        <w:jc w:val="both"/>
        <w:rPr>
          <w:i/>
          <w:iCs/>
          <w:sz w:val="24"/>
        </w:rPr>
      </w:pPr>
    </w:p>
    <w:p w:rsidR="00FA5FA2" w:rsidRPr="005445B0" w:rsidRDefault="00FA5FA2">
      <w:pPr>
        <w:widowControl w:val="0"/>
        <w:spacing w:before="120"/>
        <w:jc w:val="both"/>
        <w:rPr>
          <w:b/>
          <w:bCs/>
          <w:sz w:val="24"/>
        </w:rPr>
      </w:pPr>
      <w:r w:rsidRPr="005445B0">
        <w:rPr>
          <w:b/>
          <w:bCs/>
          <w:sz w:val="24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FA5FA2" w:rsidRPr="005445B0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5445B0">
              <w:rPr>
                <w:b/>
                <w:sz w:val="24"/>
              </w:rPr>
              <w:t>Відмінно</w:t>
            </w:r>
            <w:r w:rsidRPr="005445B0">
              <w:rPr>
                <w:sz w:val="24"/>
              </w:rPr>
              <w:t xml:space="preserve"> / </w:t>
            </w:r>
            <w:proofErr w:type="spellStart"/>
            <w:r w:rsidRPr="005445B0">
              <w:rPr>
                <w:sz w:val="24"/>
              </w:rPr>
              <w:t>Excellent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5445B0">
              <w:rPr>
                <w:bCs/>
                <w:sz w:val="24"/>
              </w:rPr>
              <w:t>90-100</w:t>
            </w:r>
          </w:p>
        </w:tc>
      </w:tr>
      <w:tr w:rsidR="00FA5FA2" w:rsidRPr="005445B0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5445B0">
              <w:rPr>
                <w:b/>
                <w:sz w:val="24"/>
              </w:rPr>
              <w:t>Добре</w:t>
            </w:r>
            <w:r w:rsidRPr="005445B0">
              <w:rPr>
                <w:sz w:val="24"/>
              </w:rPr>
              <w:t xml:space="preserve"> / </w:t>
            </w:r>
            <w:proofErr w:type="spellStart"/>
            <w:r w:rsidRPr="005445B0">
              <w:rPr>
                <w:sz w:val="24"/>
              </w:rPr>
              <w:t>Good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5445B0">
              <w:rPr>
                <w:bCs/>
                <w:sz w:val="24"/>
              </w:rPr>
              <w:t>75-89</w:t>
            </w:r>
          </w:p>
        </w:tc>
      </w:tr>
      <w:tr w:rsidR="00FA5FA2" w:rsidRPr="005445B0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5445B0">
              <w:rPr>
                <w:b/>
                <w:sz w:val="24"/>
              </w:rPr>
              <w:t>Задовільно</w:t>
            </w:r>
            <w:r w:rsidRPr="005445B0">
              <w:rPr>
                <w:sz w:val="24"/>
              </w:rPr>
              <w:t xml:space="preserve"> / </w:t>
            </w:r>
            <w:proofErr w:type="spellStart"/>
            <w:r w:rsidRPr="005445B0">
              <w:rPr>
                <w:sz w:val="24"/>
              </w:rPr>
              <w:t>Satisfactory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5445B0">
              <w:rPr>
                <w:bCs/>
                <w:sz w:val="24"/>
              </w:rPr>
              <w:t>60-74</w:t>
            </w:r>
          </w:p>
        </w:tc>
      </w:tr>
      <w:tr w:rsidR="00FA5FA2" w:rsidRPr="005445B0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5445B0">
              <w:rPr>
                <w:b/>
                <w:sz w:val="24"/>
              </w:rPr>
              <w:t xml:space="preserve">Незадовільно </w:t>
            </w:r>
            <w:r w:rsidRPr="005445B0">
              <w:rPr>
                <w:sz w:val="24"/>
              </w:rPr>
              <w:t xml:space="preserve">/ </w:t>
            </w:r>
            <w:proofErr w:type="spellStart"/>
            <w:r w:rsidRPr="005445B0">
              <w:rPr>
                <w:sz w:val="24"/>
              </w:rPr>
              <w:t>Fail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5445B0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5445B0">
              <w:rPr>
                <w:bCs/>
                <w:sz w:val="24"/>
              </w:rPr>
              <w:t>0-59</w:t>
            </w:r>
          </w:p>
        </w:tc>
      </w:tr>
    </w:tbl>
    <w:p w:rsidR="00FA5FA2" w:rsidRPr="005445B0" w:rsidRDefault="00FA5FA2">
      <w:pPr>
        <w:widowControl w:val="0"/>
        <w:jc w:val="both"/>
        <w:rPr>
          <w:bCs/>
          <w:i/>
          <w:spacing w:val="-8"/>
          <w:sz w:val="24"/>
        </w:rPr>
      </w:pPr>
    </w:p>
    <w:p w:rsidR="00FA5FA2" w:rsidRPr="005445B0" w:rsidRDefault="00FA5FA2">
      <w:pPr>
        <w:pageBreakBefore/>
        <w:rPr>
          <w:b/>
          <w:sz w:val="24"/>
        </w:rPr>
      </w:pPr>
      <w:r w:rsidRPr="005445B0">
        <w:rPr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8. Структура  навчальної  дисципліни. </w:t>
      </w:r>
      <w:r w:rsidRPr="005445B0">
        <w:rPr>
          <w:b/>
          <w:sz w:val="24"/>
        </w:rPr>
        <w:t xml:space="preserve">Тематичний  план  </w:t>
      </w:r>
      <w:r w:rsidR="000A34F7" w:rsidRPr="005445B0">
        <w:rPr>
          <w:b/>
          <w:sz w:val="24"/>
        </w:rPr>
        <w:t xml:space="preserve">лекцій та </w:t>
      </w:r>
      <w:r w:rsidR="003A27AF" w:rsidRPr="005445B0">
        <w:rPr>
          <w:b/>
          <w:sz w:val="24"/>
        </w:rPr>
        <w:t>сем</w:t>
      </w:r>
      <w:r w:rsidR="000A34F7" w:rsidRPr="005445B0">
        <w:rPr>
          <w:b/>
          <w:sz w:val="24"/>
        </w:rPr>
        <w:t>інарських</w:t>
      </w:r>
      <w:r w:rsidRPr="005445B0">
        <w:rPr>
          <w:b/>
          <w:sz w:val="24"/>
        </w:rPr>
        <w:t xml:space="preserve"> занять</w:t>
      </w:r>
    </w:p>
    <w:p w:rsidR="00FA5FA2" w:rsidRPr="005445B0" w:rsidRDefault="00FA5FA2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5897"/>
        <w:gridCol w:w="863"/>
        <w:gridCol w:w="1022"/>
        <w:gridCol w:w="1117"/>
        <w:gridCol w:w="1406"/>
      </w:tblGrid>
      <w:tr w:rsidR="00773EED" w:rsidRPr="005445B0" w:rsidTr="00940348">
        <w:trPr>
          <w:cantSplit/>
          <w:trHeight w:val="255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3EED" w:rsidRPr="005445B0" w:rsidRDefault="00773EED" w:rsidP="00773EED">
            <w:pPr>
              <w:rPr>
                <w:sz w:val="24"/>
              </w:rPr>
            </w:pPr>
            <w:r w:rsidRPr="005445B0">
              <w:rPr>
                <w:sz w:val="24"/>
              </w:rPr>
              <w:t>Тема</w:t>
            </w: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ED" w:rsidRPr="005445B0" w:rsidRDefault="00773EED" w:rsidP="0074423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Кількість годин</w:t>
            </w:r>
          </w:p>
        </w:tc>
      </w:tr>
      <w:tr w:rsidR="00E211F5" w:rsidRPr="005445B0" w:rsidTr="00BE3B52">
        <w:trPr>
          <w:cantSplit/>
          <w:trHeight w:val="55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11F5" w:rsidRPr="005445B0" w:rsidRDefault="00E211F5" w:rsidP="00773EED">
            <w:pPr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rPr>
                <w:sz w:val="24"/>
              </w:rPr>
            </w:pPr>
            <w:r w:rsidRPr="005445B0">
              <w:rPr>
                <w:sz w:val="24"/>
              </w:rPr>
              <w:t>Лек</w:t>
            </w:r>
            <w:r w:rsidRPr="005445B0">
              <w:rPr>
                <w:sz w:val="24"/>
              </w:rPr>
              <w:softHyphen/>
              <w:t>цій</w:t>
            </w:r>
            <w:r w:rsidRPr="005445B0">
              <w:rPr>
                <w:sz w:val="24"/>
              </w:rPr>
              <w:softHyphen/>
              <w:t>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E211F5">
            <w:pPr>
              <w:rPr>
                <w:sz w:val="24"/>
              </w:rPr>
            </w:pPr>
            <w:r>
              <w:rPr>
                <w:sz w:val="24"/>
              </w:rPr>
              <w:t>Се</w:t>
            </w:r>
            <w:r>
              <w:rPr>
                <w:sz w:val="24"/>
              </w:rPr>
              <w:softHyphen/>
              <w:t>мі</w:t>
            </w:r>
            <w:r>
              <w:rPr>
                <w:sz w:val="24"/>
              </w:rPr>
              <w:softHyphen/>
              <w:t>нар</w:t>
            </w:r>
            <w:r>
              <w:rPr>
                <w:sz w:val="24"/>
              </w:rPr>
              <w:softHyphen/>
              <w:t>ські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E211F5" w:rsidRDefault="00E211F5" w:rsidP="00E211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Лабо</w:t>
            </w:r>
            <w:r>
              <w:rPr>
                <w:sz w:val="24"/>
              </w:rPr>
              <w:softHyphen/>
              <w:t>ра</w:t>
            </w:r>
            <w:r>
              <w:rPr>
                <w:sz w:val="24"/>
              </w:rPr>
              <w:softHyphen/>
              <w:t>тор</w:t>
            </w:r>
            <w:r>
              <w:rPr>
                <w:sz w:val="24"/>
              </w:rPr>
              <w:softHyphen/>
              <w:t>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Са</w:t>
            </w:r>
            <w:r w:rsidRPr="005445B0">
              <w:rPr>
                <w:sz w:val="24"/>
              </w:rPr>
              <w:softHyphen/>
              <w:t>мо</w:t>
            </w:r>
            <w:r w:rsidRPr="005445B0">
              <w:rPr>
                <w:sz w:val="24"/>
              </w:rPr>
              <w:softHyphen/>
              <w:t>стій</w:t>
            </w:r>
            <w:r w:rsidRPr="005445B0">
              <w:rPr>
                <w:sz w:val="24"/>
              </w:rPr>
              <w:softHyphen/>
              <w:t>на ро</w:t>
            </w:r>
            <w:r w:rsidRPr="005445B0">
              <w:rPr>
                <w:sz w:val="24"/>
              </w:rPr>
              <w:softHyphen/>
              <w:t>бо</w:t>
            </w:r>
            <w:r w:rsidRPr="005445B0">
              <w:rPr>
                <w:sz w:val="24"/>
              </w:rPr>
              <w:softHyphen/>
              <w:t>та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773EED">
            <w:pPr>
              <w:rPr>
                <w:b/>
                <w:sz w:val="24"/>
              </w:rPr>
            </w:pPr>
            <w:bookmarkStart w:id="1" w:name="_Hlk445904518"/>
            <w:r w:rsidRPr="005445B0">
              <w:rPr>
                <w:b/>
                <w:sz w:val="24"/>
              </w:rPr>
              <w:t>Змістовий модуль 1. Основи роботи з операційною системою Windows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rPr>
                <w:b/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rPr>
                <w:b/>
                <w:sz w:val="24"/>
              </w:rPr>
            </w:pP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bookmarkStart w:id="2" w:name="_Hlk309129710"/>
            <w:bookmarkEnd w:id="1"/>
            <w:r w:rsidRPr="005445B0">
              <w:rPr>
                <w:sz w:val="24"/>
              </w:rPr>
              <w:t xml:space="preserve">1. Еволюція комп’ютера та його будова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2. Операційна система Windows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443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 xml:space="preserve">3. Файлово-дискова оболонка </w:t>
            </w:r>
            <w:proofErr w:type="spellStart"/>
            <w:r w:rsidRPr="005445B0">
              <w:rPr>
                <w:sz w:val="24"/>
              </w:rPr>
              <w:t>Total</w:t>
            </w:r>
            <w:proofErr w:type="spellEnd"/>
            <w:r w:rsidRPr="005445B0">
              <w:rPr>
                <w:sz w:val="24"/>
              </w:rPr>
              <w:t xml:space="preserve"> </w:t>
            </w:r>
            <w:proofErr w:type="spellStart"/>
            <w:r w:rsidRPr="005445B0">
              <w:rPr>
                <w:sz w:val="24"/>
              </w:rPr>
              <w:t>Commander</w:t>
            </w:r>
            <w:proofErr w:type="spellEnd"/>
            <w:r w:rsidRPr="005445B0">
              <w:rPr>
                <w:sz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4. Робота у Internet. Пошук інформації у Internet. Робота з електронною поштою.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4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 xml:space="preserve">5. Програми архівації. Антивірусна програма </w:t>
            </w:r>
            <w:proofErr w:type="spellStart"/>
            <w:r w:rsidRPr="005445B0">
              <w:rPr>
                <w:sz w:val="24"/>
              </w:rPr>
              <w:t>Avast</w:t>
            </w:r>
            <w:proofErr w:type="spellEnd"/>
            <w:r w:rsidRPr="005445B0">
              <w:rPr>
                <w:sz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4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Модульна контрольна робота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773EED">
            <w:pPr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Змістовий модуль 2. Основи роботи з текстовим процесором Word 2003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6. Текстовий процесор Word 2003.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12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Модульна контрольна робота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773EED">
            <w:pPr>
              <w:rPr>
                <w:b/>
                <w:sz w:val="24"/>
              </w:rPr>
            </w:pPr>
            <w:r w:rsidRPr="005445B0">
              <w:rPr>
                <w:b/>
                <w:sz w:val="24"/>
              </w:rPr>
              <w:t>Змістовий модуль 3. Основи роботи з електронними таблицями тат системами презентації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7. Електронні таблиці Excel 2003.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940348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10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940348">
            <w:pPr>
              <w:rPr>
                <w:sz w:val="24"/>
              </w:rPr>
            </w:pPr>
            <w:r w:rsidRPr="005445B0">
              <w:rPr>
                <w:sz w:val="24"/>
              </w:rPr>
              <w:t>Контрольна робота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6B3E35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6B3E35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8. Створення презентацій у PowerPoint 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20</w:t>
            </w:r>
          </w:p>
        </w:tc>
      </w:tr>
      <w:tr w:rsidR="00E211F5" w:rsidRPr="005445B0" w:rsidTr="00BE3B52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1B294B">
            <w:pPr>
              <w:rPr>
                <w:sz w:val="24"/>
              </w:rPr>
            </w:pPr>
            <w:r w:rsidRPr="005445B0">
              <w:rPr>
                <w:sz w:val="24"/>
              </w:rPr>
              <w:t>Презентація у PowerPoint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1B294B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2</w:t>
            </w:r>
          </w:p>
        </w:tc>
      </w:tr>
      <w:tr w:rsidR="00E211F5" w:rsidRPr="005445B0" w:rsidTr="00BE3B5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211F5" w:rsidRPr="005445B0" w:rsidRDefault="00E211F5" w:rsidP="00773EED">
            <w:pPr>
              <w:rPr>
                <w:sz w:val="24"/>
              </w:rPr>
            </w:pPr>
            <w:r w:rsidRPr="005445B0">
              <w:rPr>
                <w:sz w:val="24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E211F5" w:rsidRDefault="00E211F5" w:rsidP="00773EED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773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1F5" w:rsidRPr="005445B0" w:rsidRDefault="00E211F5" w:rsidP="00E211F5">
            <w:pPr>
              <w:jc w:val="center"/>
              <w:rPr>
                <w:sz w:val="24"/>
              </w:rPr>
            </w:pPr>
            <w:r w:rsidRPr="005445B0">
              <w:rPr>
                <w:sz w:val="24"/>
              </w:rPr>
              <w:t>6</w:t>
            </w:r>
            <w:r>
              <w:rPr>
                <w:sz w:val="24"/>
              </w:rPr>
              <w:t>0</w:t>
            </w:r>
          </w:p>
        </w:tc>
      </w:tr>
      <w:bookmarkEnd w:id="2"/>
    </w:tbl>
    <w:p w:rsidR="00487CD6" w:rsidRPr="005445B0" w:rsidRDefault="00487CD6">
      <w:pPr>
        <w:rPr>
          <w:sz w:val="24"/>
        </w:rPr>
      </w:pPr>
    </w:p>
    <w:p w:rsidR="00CA1BAC" w:rsidRPr="005445B0" w:rsidRDefault="00CA1BAC">
      <w:pPr>
        <w:rPr>
          <w:sz w:val="24"/>
        </w:rPr>
      </w:pPr>
    </w:p>
    <w:p w:rsidR="00CA1BAC" w:rsidRPr="005445B0" w:rsidRDefault="00CA1BAC">
      <w:pPr>
        <w:rPr>
          <w:sz w:val="24"/>
        </w:rPr>
      </w:pPr>
    </w:p>
    <w:p w:rsidR="00CA1BAC" w:rsidRPr="005445B0" w:rsidRDefault="00CA1BAC">
      <w:pPr>
        <w:rPr>
          <w:sz w:val="24"/>
        </w:rPr>
      </w:pPr>
    </w:p>
    <w:p w:rsidR="00FA5FA2" w:rsidRPr="005445B0" w:rsidRDefault="00FA5FA2">
      <w:pPr>
        <w:rPr>
          <w:sz w:val="24"/>
        </w:rPr>
      </w:pPr>
      <w:r w:rsidRPr="005445B0">
        <w:rPr>
          <w:b/>
          <w:sz w:val="24"/>
        </w:rPr>
        <w:t>Загальний обсяг</w:t>
      </w:r>
      <w:r w:rsidRPr="005445B0">
        <w:rPr>
          <w:sz w:val="24"/>
        </w:rPr>
        <w:t xml:space="preserve"> </w:t>
      </w:r>
      <w:r w:rsidR="0065193B" w:rsidRPr="005445B0">
        <w:rPr>
          <w:b/>
          <w:i/>
          <w:sz w:val="24"/>
        </w:rPr>
        <w:t>1</w:t>
      </w:r>
      <w:r w:rsidR="00773EED" w:rsidRPr="005445B0">
        <w:rPr>
          <w:b/>
          <w:i/>
          <w:sz w:val="24"/>
        </w:rPr>
        <w:t>2</w:t>
      </w:r>
      <w:r w:rsidR="0065193B" w:rsidRPr="005445B0">
        <w:rPr>
          <w:b/>
          <w:i/>
          <w:sz w:val="24"/>
        </w:rPr>
        <w:t>0</w:t>
      </w:r>
      <w:r w:rsidRPr="005445B0">
        <w:rPr>
          <w:b/>
          <w:i/>
          <w:sz w:val="24"/>
        </w:rPr>
        <w:t xml:space="preserve"> </w:t>
      </w:r>
      <w:r w:rsidRPr="005445B0">
        <w:rPr>
          <w:i/>
          <w:sz w:val="24"/>
        </w:rPr>
        <w:t>год.</w:t>
      </w:r>
      <w:r w:rsidRPr="005445B0">
        <w:rPr>
          <w:rStyle w:val="a4"/>
          <w:i/>
          <w:sz w:val="24"/>
        </w:rPr>
        <w:footnoteReference w:id="2"/>
      </w:r>
      <w:r w:rsidRPr="005445B0">
        <w:rPr>
          <w:i/>
          <w:sz w:val="24"/>
        </w:rPr>
        <w:t xml:space="preserve">, </w:t>
      </w:r>
      <w:r w:rsidRPr="005445B0">
        <w:rPr>
          <w:sz w:val="24"/>
        </w:rPr>
        <w:t>в тому числі: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>Лекцій</w:t>
      </w:r>
      <w:r w:rsidRPr="005445B0">
        <w:rPr>
          <w:b/>
          <w:sz w:val="24"/>
        </w:rPr>
        <w:t xml:space="preserve"> – </w:t>
      </w:r>
      <w:r w:rsidR="00E211F5">
        <w:rPr>
          <w:b/>
          <w:sz w:val="24"/>
        </w:rPr>
        <w:t>30</w:t>
      </w:r>
      <w:r w:rsidRPr="005445B0">
        <w:rPr>
          <w:i/>
          <w:sz w:val="24"/>
        </w:rPr>
        <w:t xml:space="preserve"> 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>Семінари</w:t>
      </w:r>
      <w:r w:rsidRPr="005445B0">
        <w:rPr>
          <w:b/>
          <w:sz w:val="24"/>
        </w:rPr>
        <w:t xml:space="preserve"> –</w:t>
      </w:r>
      <w:r w:rsidR="00990278" w:rsidRPr="005445B0">
        <w:rPr>
          <w:b/>
          <w:sz w:val="24"/>
        </w:rPr>
        <w:t xml:space="preserve"> </w:t>
      </w:r>
      <w:r w:rsidR="00E211F5">
        <w:rPr>
          <w:b/>
          <w:sz w:val="24"/>
        </w:rPr>
        <w:t>14</w:t>
      </w:r>
      <w:r w:rsidR="00990278" w:rsidRPr="005445B0">
        <w:rPr>
          <w:b/>
          <w:sz w:val="24"/>
        </w:rPr>
        <w:t xml:space="preserve"> </w:t>
      </w:r>
      <w:r w:rsidRPr="005445B0">
        <w:rPr>
          <w:i/>
          <w:sz w:val="24"/>
        </w:rPr>
        <w:t>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 xml:space="preserve">Практичні заняття - </w:t>
      </w:r>
      <w:r w:rsidR="00E211F5">
        <w:rPr>
          <w:b/>
          <w:sz w:val="24"/>
        </w:rPr>
        <w:t>0</w:t>
      </w:r>
      <w:r w:rsidRPr="005445B0">
        <w:rPr>
          <w:i/>
          <w:sz w:val="24"/>
        </w:rPr>
        <w:t xml:space="preserve"> 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 xml:space="preserve">Лабораторні заняття - </w:t>
      </w:r>
      <w:r w:rsidR="00E211F5" w:rsidRPr="00E211F5">
        <w:rPr>
          <w:b/>
          <w:sz w:val="24"/>
        </w:rPr>
        <w:t>14</w:t>
      </w:r>
      <w:r w:rsidRPr="005445B0">
        <w:rPr>
          <w:i/>
          <w:sz w:val="24"/>
        </w:rPr>
        <w:t xml:space="preserve"> 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 xml:space="preserve">Тренінги - </w:t>
      </w:r>
      <w:r w:rsidR="00FC50F3" w:rsidRPr="005445B0">
        <w:rPr>
          <w:b/>
          <w:i/>
          <w:sz w:val="24"/>
        </w:rPr>
        <w:t>0</w:t>
      </w:r>
      <w:r w:rsidRPr="005445B0">
        <w:rPr>
          <w:i/>
          <w:sz w:val="24"/>
        </w:rPr>
        <w:t xml:space="preserve"> 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 xml:space="preserve">Консультації - </w:t>
      </w:r>
      <w:r w:rsidR="00E211F5">
        <w:rPr>
          <w:sz w:val="24"/>
        </w:rPr>
        <w:t>2</w:t>
      </w:r>
      <w:r w:rsidRPr="005445B0">
        <w:rPr>
          <w:i/>
          <w:sz w:val="24"/>
        </w:rPr>
        <w:t xml:space="preserve"> год.</w:t>
      </w:r>
    </w:p>
    <w:p w:rsidR="00FA5FA2" w:rsidRPr="005445B0" w:rsidRDefault="00FA5FA2">
      <w:pPr>
        <w:rPr>
          <w:i/>
          <w:sz w:val="24"/>
        </w:rPr>
      </w:pPr>
      <w:r w:rsidRPr="005445B0">
        <w:rPr>
          <w:sz w:val="24"/>
        </w:rPr>
        <w:t>Самостійна робота</w:t>
      </w:r>
      <w:r w:rsidRPr="005445B0">
        <w:rPr>
          <w:b/>
          <w:sz w:val="24"/>
        </w:rPr>
        <w:t xml:space="preserve"> - </w:t>
      </w:r>
      <w:r w:rsidR="00773EED" w:rsidRPr="005445B0">
        <w:rPr>
          <w:b/>
          <w:sz w:val="24"/>
        </w:rPr>
        <w:t>6</w:t>
      </w:r>
      <w:r w:rsidR="00E211F5">
        <w:rPr>
          <w:b/>
          <w:sz w:val="24"/>
        </w:rPr>
        <w:t>0</w:t>
      </w:r>
      <w:r w:rsidRPr="005445B0">
        <w:rPr>
          <w:i/>
          <w:sz w:val="24"/>
        </w:rPr>
        <w:t>год.</w:t>
      </w:r>
    </w:p>
    <w:p w:rsidR="00FA5FA2" w:rsidRPr="005445B0" w:rsidRDefault="00FA5FA2">
      <w:pPr>
        <w:spacing w:before="120"/>
        <w:jc w:val="center"/>
        <w:rPr>
          <w:b/>
          <w:bCs/>
          <w:sz w:val="16"/>
          <w:szCs w:val="16"/>
        </w:rPr>
      </w:pPr>
    </w:p>
    <w:p w:rsidR="00FA5FA2" w:rsidRPr="005445B0" w:rsidRDefault="00FA5FA2">
      <w:pPr>
        <w:spacing w:line="360" w:lineRule="auto"/>
        <w:rPr>
          <w:b/>
          <w:sz w:val="24"/>
        </w:rPr>
      </w:pPr>
      <w:r w:rsidRPr="005445B0">
        <w:rPr>
          <w:b/>
          <w:sz w:val="24"/>
        </w:rPr>
        <w:t>9. Рекомендовані джерела</w:t>
      </w:r>
      <w:r w:rsidRPr="005445B0">
        <w:rPr>
          <w:rStyle w:val="a4"/>
          <w:b/>
          <w:sz w:val="24"/>
        </w:rPr>
        <w:footnoteReference w:id="3"/>
      </w:r>
      <w:r w:rsidRPr="005445B0">
        <w:rPr>
          <w:b/>
          <w:sz w:val="24"/>
        </w:rPr>
        <w:t>:</w:t>
      </w:r>
    </w:p>
    <w:p w:rsidR="00990278" w:rsidRPr="005445B0" w:rsidRDefault="00990278" w:rsidP="00990278">
      <w:pPr>
        <w:spacing w:before="80"/>
        <w:rPr>
          <w:b/>
          <w:sz w:val="24"/>
        </w:rPr>
      </w:pPr>
      <w:r w:rsidRPr="005445B0">
        <w:rPr>
          <w:b/>
          <w:i/>
          <w:iCs/>
          <w:sz w:val="24"/>
        </w:rPr>
        <w:lastRenderedPageBreak/>
        <w:t>Основна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Fonts w:cs="Times New Roman"/>
          <w:sz w:val="24"/>
        </w:rPr>
      </w:pPr>
      <w:r w:rsidRPr="005445B0">
        <w:rPr>
          <w:rFonts w:cs="Times New Roman"/>
          <w:sz w:val="24"/>
        </w:rPr>
        <w:t xml:space="preserve">Microsoft Excel 2003. </w:t>
      </w:r>
      <w:proofErr w:type="spellStart"/>
      <w:r w:rsidRPr="005445B0">
        <w:rPr>
          <w:rFonts w:cs="Times New Roman"/>
          <w:sz w:val="24"/>
        </w:rPr>
        <w:t>Библия</w:t>
      </w:r>
      <w:proofErr w:type="spellEnd"/>
      <w:r w:rsidRPr="005445B0">
        <w:rPr>
          <w:rFonts w:cs="Times New Roman"/>
          <w:sz w:val="24"/>
        </w:rPr>
        <w:t xml:space="preserve"> </w:t>
      </w:r>
      <w:proofErr w:type="spellStart"/>
      <w:r w:rsidRPr="005445B0">
        <w:rPr>
          <w:rFonts w:cs="Times New Roman"/>
          <w:sz w:val="24"/>
        </w:rPr>
        <w:t>пользователя</w:t>
      </w:r>
      <w:proofErr w:type="spellEnd"/>
      <w:r w:rsidRPr="005445B0">
        <w:rPr>
          <w:rFonts w:cs="Times New Roman"/>
          <w:sz w:val="24"/>
        </w:rPr>
        <w:t xml:space="preserve">. </w:t>
      </w:r>
      <w:proofErr w:type="spellStart"/>
      <w:r w:rsidRPr="005445B0">
        <w:rPr>
          <w:rFonts w:cs="Times New Roman"/>
          <w:sz w:val="24"/>
        </w:rPr>
        <w:t>Эдвард</w:t>
      </w:r>
      <w:proofErr w:type="spellEnd"/>
      <w:r w:rsidRPr="005445B0">
        <w:rPr>
          <w:rFonts w:cs="Times New Roman"/>
          <w:sz w:val="24"/>
        </w:rPr>
        <w:t xml:space="preserve"> </w:t>
      </w:r>
      <w:proofErr w:type="spellStart"/>
      <w:r w:rsidRPr="005445B0">
        <w:rPr>
          <w:rFonts w:cs="Times New Roman"/>
          <w:sz w:val="24"/>
        </w:rPr>
        <w:t>Виллетт</w:t>
      </w:r>
      <w:proofErr w:type="spellEnd"/>
      <w:r w:rsidRPr="005445B0">
        <w:rPr>
          <w:rFonts w:cs="Times New Roman"/>
          <w:sz w:val="24"/>
        </w:rPr>
        <w:t xml:space="preserve">, </w:t>
      </w:r>
      <w:proofErr w:type="spellStart"/>
      <w:r w:rsidRPr="005445B0">
        <w:rPr>
          <w:rFonts w:cs="Times New Roman"/>
          <w:sz w:val="24"/>
        </w:rPr>
        <w:t>Дэвид</w:t>
      </w:r>
      <w:proofErr w:type="spellEnd"/>
      <w:r w:rsidRPr="005445B0">
        <w:rPr>
          <w:rFonts w:cs="Times New Roman"/>
          <w:sz w:val="24"/>
        </w:rPr>
        <w:t xml:space="preserve"> </w:t>
      </w:r>
      <w:proofErr w:type="spellStart"/>
      <w:r w:rsidRPr="005445B0">
        <w:rPr>
          <w:rFonts w:cs="Times New Roman"/>
          <w:sz w:val="24"/>
        </w:rPr>
        <w:t>Кроудер</w:t>
      </w:r>
      <w:proofErr w:type="spellEnd"/>
      <w:r w:rsidRPr="005445B0">
        <w:rPr>
          <w:rFonts w:cs="Times New Roman"/>
          <w:sz w:val="24"/>
        </w:rPr>
        <w:t xml:space="preserve">, </w:t>
      </w:r>
      <w:proofErr w:type="spellStart"/>
      <w:r w:rsidRPr="005445B0">
        <w:rPr>
          <w:rFonts w:cs="Times New Roman"/>
          <w:sz w:val="24"/>
        </w:rPr>
        <w:t>Ронда</w:t>
      </w:r>
      <w:proofErr w:type="spellEnd"/>
      <w:r w:rsidRPr="005445B0">
        <w:rPr>
          <w:rFonts w:cs="Times New Roman"/>
          <w:sz w:val="24"/>
        </w:rPr>
        <w:t xml:space="preserve"> </w:t>
      </w:r>
      <w:proofErr w:type="spellStart"/>
      <w:r w:rsidRPr="005445B0">
        <w:rPr>
          <w:rFonts w:cs="Times New Roman"/>
          <w:sz w:val="24"/>
        </w:rPr>
        <w:t>Кроудер</w:t>
      </w:r>
      <w:proofErr w:type="spellEnd"/>
      <w:r w:rsidRPr="005445B0">
        <w:rPr>
          <w:rFonts w:cs="Times New Roman"/>
          <w:sz w:val="24"/>
        </w:rPr>
        <w:t xml:space="preserve">, </w:t>
      </w:r>
      <w:r w:rsidRPr="005445B0">
        <w:rPr>
          <w:rStyle w:val="textact1"/>
          <w:rFonts w:ascii="Times New Roman" w:hAnsi="Times New Roman" w:cs="Times New Roman"/>
          <w:sz w:val="24"/>
          <w:szCs w:val="24"/>
        </w:rPr>
        <w:t>ISBN : 5-8459-0182-0</w:t>
      </w:r>
      <w:r w:rsidRPr="005445B0">
        <w:rPr>
          <w:rFonts w:cs="Times New Roman"/>
          <w:sz w:val="24"/>
        </w:rPr>
        <w:t xml:space="preserve">  </w:t>
      </w:r>
      <w:proofErr w:type="spellStart"/>
      <w:r w:rsidRPr="005445B0">
        <w:rPr>
          <w:rFonts w:cs="Times New Roman"/>
          <w:sz w:val="24"/>
        </w:rPr>
        <w:t>Диалектика</w:t>
      </w:r>
      <w:proofErr w:type="spellEnd"/>
      <w:r w:rsidRPr="005445B0">
        <w:rPr>
          <w:rFonts w:cs="Times New Roman"/>
          <w:sz w:val="24"/>
        </w:rPr>
        <w:t xml:space="preserve"> , </w:t>
      </w:r>
      <w:proofErr w:type="spellStart"/>
      <w:r w:rsidRPr="005445B0">
        <w:rPr>
          <w:rFonts w:cs="Times New Roman"/>
          <w:sz w:val="24"/>
        </w:rPr>
        <w:t>СПТб</w:t>
      </w:r>
      <w:proofErr w:type="spellEnd"/>
      <w:r w:rsidRPr="005445B0">
        <w:rPr>
          <w:rFonts w:cs="Times New Roman"/>
          <w:sz w:val="24"/>
        </w:rPr>
        <w:t>, 2001, с1040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Fonts w:cs="Times New Roman"/>
          <w:sz w:val="24"/>
        </w:rPr>
      </w:pPr>
      <w:r w:rsidRPr="005445B0">
        <w:rPr>
          <w:rFonts w:cs="Times New Roman"/>
          <w:sz w:val="24"/>
        </w:rPr>
        <w:t>Microsoft Office 2003 для Windows для "</w:t>
      </w:r>
      <w:proofErr w:type="spellStart"/>
      <w:r w:rsidRPr="005445B0">
        <w:rPr>
          <w:rFonts w:cs="Times New Roman"/>
          <w:sz w:val="24"/>
        </w:rPr>
        <w:t>чайников</w:t>
      </w:r>
      <w:proofErr w:type="spellEnd"/>
      <w:r w:rsidRPr="005445B0">
        <w:rPr>
          <w:rFonts w:cs="Times New Roman"/>
          <w:sz w:val="24"/>
        </w:rPr>
        <w:t xml:space="preserve">", </w:t>
      </w:r>
      <w:proofErr w:type="spellStart"/>
      <w:r w:rsidRPr="005445B0">
        <w:rPr>
          <w:rFonts w:cs="Times New Roman"/>
          <w:sz w:val="24"/>
        </w:rPr>
        <w:t>Уоллес</w:t>
      </w:r>
      <w:proofErr w:type="spellEnd"/>
      <w:r w:rsidRPr="005445B0">
        <w:rPr>
          <w:rFonts w:cs="Times New Roman"/>
          <w:sz w:val="24"/>
        </w:rPr>
        <w:t xml:space="preserve"> </w:t>
      </w:r>
      <w:proofErr w:type="spellStart"/>
      <w:r w:rsidRPr="005445B0">
        <w:rPr>
          <w:rFonts w:cs="Times New Roman"/>
          <w:sz w:val="24"/>
        </w:rPr>
        <w:t>Вонг</w:t>
      </w:r>
      <w:proofErr w:type="spellEnd"/>
      <w:r w:rsidRPr="005445B0">
        <w:rPr>
          <w:rFonts w:cs="Times New Roman"/>
          <w:sz w:val="24"/>
        </w:rPr>
        <w:t xml:space="preserve">, </w:t>
      </w:r>
      <w:proofErr w:type="spellStart"/>
      <w:r w:rsidRPr="005445B0">
        <w:rPr>
          <w:rFonts w:cs="Times New Roman"/>
          <w:sz w:val="24"/>
        </w:rPr>
        <w:t>Роджер</w:t>
      </w:r>
      <w:proofErr w:type="spellEnd"/>
      <w:r w:rsidRPr="005445B0">
        <w:rPr>
          <w:rFonts w:cs="Times New Roman"/>
          <w:sz w:val="24"/>
        </w:rPr>
        <w:t xml:space="preserve"> Паркер; 336 </w:t>
      </w:r>
      <w:proofErr w:type="spellStart"/>
      <w:r w:rsidRPr="005445B0">
        <w:rPr>
          <w:rFonts w:cs="Times New Roman"/>
          <w:sz w:val="24"/>
        </w:rPr>
        <w:t>стр</w:t>
      </w:r>
      <w:proofErr w:type="spellEnd"/>
      <w:r w:rsidRPr="005445B0">
        <w:rPr>
          <w:rFonts w:cs="Times New Roman"/>
          <w:sz w:val="24"/>
        </w:rPr>
        <w:t xml:space="preserve">., с </w:t>
      </w:r>
      <w:proofErr w:type="spellStart"/>
      <w:r w:rsidRPr="005445B0">
        <w:rPr>
          <w:rFonts w:cs="Times New Roman"/>
          <w:sz w:val="24"/>
        </w:rPr>
        <w:t>ил</w:t>
      </w:r>
      <w:proofErr w:type="spellEnd"/>
      <w:r w:rsidRPr="005445B0">
        <w:rPr>
          <w:rFonts w:cs="Times New Roman"/>
          <w:sz w:val="24"/>
        </w:rPr>
        <w:t xml:space="preserve">.;  2003, 1 кв.; </w:t>
      </w:r>
      <w:proofErr w:type="spellStart"/>
      <w:r w:rsidRPr="005445B0">
        <w:rPr>
          <w:rFonts w:cs="Times New Roman"/>
          <w:sz w:val="24"/>
        </w:rPr>
        <w:t>Диалектика</w:t>
      </w:r>
      <w:proofErr w:type="spellEnd"/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Fonts w:cs="Times New Roman"/>
          <w:sz w:val="24"/>
        </w:rPr>
      </w:pPr>
      <w:r w:rsidRPr="005445B0">
        <w:rPr>
          <w:rFonts w:cs="Times New Roman"/>
          <w:sz w:val="24"/>
        </w:rPr>
        <w:t xml:space="preserve">29, 2001)  432 </w:t>
      </w:r>
      <w:proofErr w:type="spellStart"/>
      <w:r w:rsidRPr="005445B0">
        <w:rPr>
          <w:rFonts w:cs="Times New Roman"/>
          <w:sz w:val="24"/>
        </w:rPr>
        <w:t>pages</w:t>
      </w:r>
      <w:proofErr w:type="spellEnd"/>
      <w:r w:rsidRPr="005445B0">
        <w:rPr>
          <w:rFonts w:cs="Times New Roman"/>
          <w:sz w:val="24"/>
        </w:rPr>
        <w:t xml:space="preserve"> ISBN-13: 978-0764508356</w:t>
      </w:r>
    </w:p>
    <w:p w:rsidR="00235A8E" w:rsidRPr="005445B0" w:rsidRDefault="00504D85" w:rsidP="00235A8E">
      <w:pPr>
        <w:numPr>
          <w:ilvl w:val="0"/>
          <w:numId w:val="18"/>
        </w:numPr>
        <w:suppressAutoHyphens w:val="0"/>
        <w:jc w:val="both"/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</w:pPr>
      <w:hyperlink r:id="rId11" w:history="1">
        <w:proofErr w:type="spellStart"/>
        <w:r w:rsidR="00235A8E" w:rsidRPr="005445B0">
          <w:rPr>
            <w:rStyle w:val="bookhead11"/>
            <w:rFonts w:ascii="Times New Roman" w:hAnsi="Times New Roman" w:cs="Times New Roman"/>
            <w:b w:val="0"/>
            <w:bCs w:val="0"/>
            <w:sz w:val="24"/>
            <w:szCs w:val="24"/>
          </w:rPr>
          <w:t>Wallace</w:t>
        </w:r>
        <w:proofErr w:type="spellEnd"/>
        <w:r w:rsidR="00235A8E" w:rsidRPr="005445B0">
          <w:rPr>
            <w:rStyle w:val="bookhead11"/>
            <w:rFonts w:ascii="Times New Roman" w:hAnsi="Times New Roman" w:cs="Times New Roman"/>
            <w:b w:val="0"/>
            <w:bCs w:val="0"/>
            <w:sz w:val="24"/>
            <w:szCs w:val="24"/>
          </w:rPr>
          <w:t xml:space="preserve"> </w:t>
        </w:r>
        <w:proofErr w:type="spellStart"/>
        <w:r w:rsidR="00235A8E" w:rsidRPr="005445B0">
          <w:rPr>
            <w:rStyle w:val="bookhead11"/>
            <w:rFonts w:ascii="Times New Roman" w:hAnsi="Times New Roman" w:cs="Times New Roman"/>
            <w:b w:val="0"/>
            <w:bCs w:val="0"/>
            <w:sz w:val="24"/>
            <w:szCs w:val="24"/>
          </w:rPr>
          <w:t>Wang</w:t>
        </w:r>
        <w:proofErr w:type="spellEnd"/>
      </w:hyperlink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. Microsoft Office 2003 </w:t>
      </w:r>
      <w:proofErr w:type="spellStart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For</w:t>
      </w:r>
      <w:proofErr w:type="spellEnd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Dummies</w:t>
      </w:r>
      <w:proofErr w:type="spellEnd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ISBN: 978-0-7645-3860-5, 408 </w:t>
      </w:r>
      <w:proofErr w:type="spellStart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pages</w:t>
      </w:r>
      <w:proofErr w:type="spellEnd"/>
      <w:r w:rsidR="00235A8E"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2003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Style w:val="textact1"/>
          <w:rFonts w:ascii="Times New Roman" w:hAnsi="Times New Roman" w:cs="Times New Roman"/>
          <w:sz w:val="24"/>
          <w:szCs w:val="24"/>
        </w:rPr>
      </w:pP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Безручко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В.Т. </w:t>
      </w:r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Практикум по курсу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Информатика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Работа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в Windows, Word, Excel</w:t>
      </w:r>
      <w:r w:rsidRPr="005445B0">
        <w:rPr>
          <w:rFonts w:cs="Times New Roman"/>
          <w:sz w:val="24"/>
        </w:rPr>
        <w:t xml:space="preserve"> </w:t>
      </w:r>
      <w:r w:rsidRPr="005445B0">
        <w:rPr>
          <w:rStyle w:val="textact1"/>
          <w:rFonts w:ascii="Times New Roman" w:hAnsi="Times New Roman" w:cs="Times New Roman"/>
          <w:sz w:val="24"/>
          <w:szCs w:val="24"/>
        </w:rPr>
        <w:t>ISBN : 5-279-02569-0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Style w:val="textact1"/>
          <w:rFonts w:ascii="Times New Roman" w:hAnsi="Times New Roman" w:cs="Times New Roman"/>
          <w:bCs/>
          <w:sz w:val="24"/>
          <w:szCs w:val="24"/>
        </w:rPr>
      </w:pP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Гаевский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А.Ю. </w:t>
      </w:r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100% самоучитель. Word, Excel,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электронная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почта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5445B0">
        <w:rPr>
          <w:rStyle w:val="textact1"/>
          <w:rFonts w:ascii="Times New Roman" w:hAnsi="Times New Roman" w:cs="Times New Roman"/>
          <w:bCs/>
          <w:sz w:val="24"/>
          <w:szCs w:val="24"/>
        </w:rPr>
        <w:t>ISBN : 5-94472-030-1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Fonts w:cs="Times New Roman"/>
          <w:sz w:val="24"/>
        </w:rPr>
      </w:pP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Калугина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О.Б., </w:t>
      </w: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Люцарев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В.С.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Работа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с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электронными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таблицами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. Microsoft Office Excel 2003 </w:t>
      </w:r>
      <w:r w:rsidRPr="005445B0">
        <w:rPr>
          <w:rStyle w:val="textact1"/>
          <w:rFonts w:ascii="Times New Roman" w:hAnsi="Times New Roman" w:cs="Times New Roman"/>
          <w:bCs/>
          <w:sz w:val="24"/>
          <w:szCs w:val="24"/>
        </w:rPr>
        <w:t>ISBN : 5-9556-0056-6</w:t>
      </w:r>
    </w:p>
    <w:p w:rsidR="00235A8E" w:rsidRPr="005445B0" w:rsidRDefault="00235A8E" w:rsidP="00235A8E">
      <w:pPr>
        <w:numPr>
          <w:ilvl w:val="0"/>
          <w:numId w:val="18"/>
        </w:numPr>
        <w:suppressAutoHyphens w:val="0"/>
        <w:jc w:val="both"/>
        <w:rPr>
          <w:rFonts w:cs="Times New Roman"/>
          <w:sz w:val="24"/>
        </w:rPr>
      </w:pPr>
      <w:r w:rsidRPr="005445B0">
        <w:rPr>
          <w:rFonts w:cs="Times New Roman"/>
          <w:sz w:val="24"/>
        </w:rPr>
        <w:t xml:space="preserve">М.О. </w:t>
      </w:r>
      <w:proofErr w:type="spellStart"/>
      <w:r w:rsidRPr="005445B0">
        <w:rPr>
          <w:rFonts w:cs="Times New Roman"/>
          <w:sz w:val="24"/>
        </w:rPr>
        <w:t>Віткуп</w:t>
      </w:r>
      <w:proofErr w:type="spellEnd"/>
      <w:r w:rsidRPr="005445B0">
        <w:rPr>
          <w:rFonts w:cs="Times New Roman"/>
          <w:sz w:val="24"/>
        </w:rPr>
        <w:t xml:space="preserve">,  В.В. Петренко MICROSOFT OFFICE В ПРИКЛАДАХ І ЗАВДАННЯХ З МЕТОДИКОЮ ЇХ РОЗВ’ЯЗАННЯ Навчальний посібник 3-є видання, виправлене та доповнене. К.- </w:t>
      </w:r>
      <w:proofErr w:type="spellStart"/>
      <w:r w:rsidRPr="005445B0">
        <w:rPr>
          <w:rFonts w:cs="Times New Roman"/>
          <w:sz w:val="24"/>
        </w:rPr>
        <w:t>Арістей</w:t>
      </w:r>
      <w:proofErr w:type="spellEnd"/>
      <w:r w:rsidRPr="005445B0">
        <w:rPr>
          <w:rFonts w:cs="Times New Roman"/>
          <w:sz w:val="24"/>
        </w:rPr>
        <w:t>. 352 с</w:t>
      </w:r>
    </w:p>
    <w:p w:rsidR="00235A8E" w:rsidRPr="005445B0" w:rsidRDefault="00235A8E" w:rsidP="00235A8E">
      <w:pPr>
        <w:ind w:left="360"/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235A8E" w:rsidRPr="005445B0" w:rsidRDefault="00235A8E" w:rsidP="00235A8E">
      <w:pPr>
        <w:shd w:val="clear" w:color="auto" w:fill="FFFFFF"/>
        <w:tabs>
          <w:tab w:val="left" w:pos="365"/>
        </w:tabs>
        <w:spacing w:before="14"/>
        <w:rPr>
          <w:rFonts w:cs="Times New Roman"/>
          <w:b/>
          <w:i/>
          <w:sz w:val="24"/>
        </w:rPr>
      </w:pPr>
      <w:r w:rsidRPr="005445B0">
        <w:rPr>
          <w:rFonts w:cs="Times New Roman"/>
          <w:b/>
          <w:i/>
          <w:sz w:val="24"/>
        </w:rPr>
        <w:t>Додаткова</w:t>
      </w:r>
    </w:p>
    <w:p w:rsidR="00235A8E" w:rsidRPr="005445B0" w:rsidRDefault="00235A8E" w:rsidP="00235A8E">
      <w:pPr>
        <w:numPr>
          <w:ilvl w:val="0"/>
          <w:numId w:val="17"/>
        </w:numPr>
        <w:suppressAutoHyphens w:val="0"/>
        <w:jc w:val="both"/>
        <w:rPr>
          <w:rFonts w:cs="Times New Roman"/>
          <w:sz w:val="24"/>
        </w:rPr>
      </w:pP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Левин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А. Ш. </w:t>
      </w:r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Самоучитель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работы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на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компьютере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Начинаем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с Windows (тв. обл.)</w:t>
      </w:r>
      <w:r w:rsidRPr="005445B0">
        <w:rPr>
          <w:rFonts w:cs="Times New Roman"/>
          <w:sz w:val="24"/>
        </w:rPr>
        <w:t xml:space="preserve"> </w:t>
      </w:r>
      <w:r w:rsidRPr="005445B0">
        <w:rPr>
          <w:rStyle w:val="textact1"/>
          <w:rFonts w:ascii="Times New Roman" w:hAnsi="Times New Roman" w:cs="Times New Roman"/>
          <w:sz w:val="24"/>
          <w:szCs w:val="24"/>
        </w:rPr>
        <w:t xml:space="preserve">ISBN : 5-94723-580-3, </w:t>
      </w:r>
      <w:r w:rsidRPr="005445B0">
        <w:rPr>
          <w:rFonts w:cs="Times New Roman"/>
          <w:sz w:val="24"/>
        </w:rPr>
        <w:t>704 с</w:t>
      </w:r>
    </w:p>
    <w:p w:rsidR="00235A8E" w:rsidRPr="005445B0" w:rsidRDefault="00235A8E" w:rsidP="00235A8E">
      <w:pPr>
        <w:numPr>
          <w:ilvl w:val="0"/>
          <w:numId w:val="17"/>
        </w:numPr>
        <w:suppressAutoHyphens w:val="0"/>
        <w:jc w:val="both"/>
        <w:rPr>
          <w:rStyle w:val="textact1"/>
          <w:rFonts w:ascii="Times New Roman" w:hAnsi="Times New Roman" w:cs="Times New Roman"/>
          <w:bCs/>
          <w:sz w:val="24"/>
          <w:szCs w:val="24"/>
        </w:rPr>
      </w:pPr>
      <w:proofErr w:type="spellStart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>Серова</w:t>
      </w:r>
      <w:proofErr w:type="spellEnd"/>
      <w:r w:rsidRPr="005445B0">
        <w:rPr>
          <w:rStyle w:val="bookhead11"/>
          <w:rFonts w:ascii="Times New Roman" w:hAnsi="Times New Roman" w:cs="Times New Roman"/>
          <w:b w:val="0"/>
          <w:bCs w:val="0"/>
          <w:sz w:val="24"/>
          <w:szCs w:val="24"/>
        </w:rPr>
        <w:t xml:space="preserve"> Г.А.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Учимся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работать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с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офисными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>программами</w:t>
      </w:r>
      <w:proofErr w:type="spellEnd"/>
      <w:r w:rsidRPr="005445B0">
        <w:rPr>
          <w:rStyle w:val="bookhead2"/>
          <w:rFonts w:ascii="Times New Roman" w:hAnsi="Times New Roman" w:cs="Times New Roman"/>
          <w:b w:val="0"/>
          <w:bCs w:val="0"/>
          <w:sz w:val="24"/>
          <w:szCs w:val="24"/>
        </w:rPr>
        <w:t xml:space="preserve"> MS Office 2003 </w:t>
      </w:r>
      <w:r w:rsidRPr="005445B0">
        <w:rPr>
          <w:rStyle w:val="textact1"/>
          <w:rFonts w:ascii="Times New Roman" w:hAnsi="Times New Roman" w:cs="Times New Roman"/>
          <w:bCs/>
          <w:sz w:val="24"/>
          <w:szCs w:val="24"/>
        </w:rPr>
        <w:t xml:space="preserve">ISBN : 5-279-02925-4 </w:t>
      </w:r>
    </w:p>
    <w:p w:rsidR="00FA5FA2" w:rsidRPr="005445B0" w:rsidRDefault="00FA5FA2">
      <w:pPr>
        <w:jc w:val="both"/>
        <w:rPr>
          <w:sz w:val="24"/>
        </w:rPr>
      </w:pPr>
    </w:p>
    <w:p w:rsidR="00FA5FA2" w:rsidRPr="005445B0" w:rsidRDefault="00FA5FA2">
      <w:pPr>
        <w:spacing w:line="360" w:lineRule="auto"/>
        <w:rPr>
          <w:b/>
          <w:sz w:val="24"/>
        </w:rPr>
      </w:pPr>
      <w:r w:rsidRPr="005445B0">
        <w:rPr>
          <w:b/>
          <w:sz w:val="24"/>
        </w:rPr>
        <w:t xml:space="preserve">10. Додаткові ресурси </w:t>
      </w:r>
      <w:r w:rsidRPr="005445B0">
        <w:rPr>
          <w:sz w:val="24"/>
        </w:rPr>
        <w:t>(за наявності)</w:t>
      </w:r>
      <w:r w:rsidRPr="005445B0">
        <w:rPr>
          <w:b/>
          <w:sz w:val="24"/>
        </w:rPr>
        <w:t>:</w:t>
      </w:r>
    </w:p>
    <w:p w:rsidR="000A34F7" w:rsidRPr="005445B0" w:rsidRDefault="00504D85" w:rsidP="000A34F7">
      <w:pPr>
        <w:numPr>
          <w:ilvl w:val="0"/>
          <w:numId w:val="12"/>
        </w:numPr>
        <w:suppressAutoHyphens w:val="0"/>
        <w:jc w:val="both"/>
        <w:rPr>
          <w:sz w:val="24"/>
        </w:rPr>
      </w:pPr>
      <w:hyperlink r:id="rId12" w:history="1">
        <w:r w:rsidR="000A34F7" w:rsidRPr="005445B0">
          <w:rPr>
            <w:sz w:val="24"/>
          </w:rPr>
          <w:t>http://moodle.soc.univ.kiev.ua/course/view.php</w:t>
        </w:r>
      </w:hyperlink>
    </w:p>
    <w:p w:rsidR="000A34F7" w:rsidRPr="005445B0" w:rsidRDefault="000A34F7" w:rsidP="00CA1BAC">
      <w:pPr>
        <w:suppressAutoHyphens w:val="0"/>
        <w:ind w:left="360"/>
        <w:jc w:val="both"/>
        <w:rPr>
          <w:sz w:val="24"/>
        </w:rPr>
      </w:pPr>
    </w:p>
    <w:sectPr w:rsidR="000A34F7" w:rsidRPr="005445B0" w:rsidSect="00F824AE">
      <w:footerReference w:type="default" r:id="rId13"/>
      <w:pgSz w:w="11906" w:h="16838"/>
      <w:pgMar w:top="454" w:right="567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D85" w:rsidRDefault="00504D85">
      <w:r>
        <w:separator/>
      </w:r>
    </w:p>
  </w:endnote>
  <w:endnote w:type="continuationSeparator" w:id="0">
    <w:p w:rsidR="00504D85" w:rsidRDefault="00504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4AE" w:rsidRDefault="00F824AE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6C13AE" w:rsidRPr="006C13AE">
      <w:rPr>
        <w:noProof/>
        <w:lang w:val="ru-RU"/>
      </w:rPr>
      <w:t>2</w:t>
    </w:r>
    <w:r>
      <w:fldChar w:fldCharType="end"/>
    </w:r>
  </w:p>
  <w:p w:rsidR="00F824AE" w:rsidRDefault="00F824AE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D85" w:rsidRDefault="00504D85">
      <w:r>
        <w:separator/>
      </w:r>
    </w:p>
  </w:footnote>
  <w:footnote w:type="continuationSeparator" w:id="0">
    <w:p w:rsidR="00504D85" w:rsidRDefault="00504D85">
      <w:r>
        <w:continuationSeparator/>
      </w:r>
    </w:p>
  </w:footnote>
  <w:footnote w:id="1">
    <w:p w:rsidR="00FF1C51" w:rsidRPr="00975FB2" w:rsidRDefault="00FF1C51" w:rsidP="00FF1C51">
      <w:pPr>
        <w:spacing w:before="60"/>
        <w:ind w:left="567"/>
        <w:jc w:val="both"/>
        <w:rPr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r w:rsidRPr="00975FB2">
        <w:rPr>
          <w:sz w:val="20"/>
          <w:szCs w:val="20"/>
        </w:rPr>
        <w:t xml:space="preserve">альтернативний варіант : </w:t>
      </w:r>
    </w:p>
    <w:p w:rsidR="00FF1C51" w:rsidRDefault="00FF1C51" w:rsidP="00FF1C51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Успішне опанування курсу _____________________________________________________</w:t>
      </w:r>
    </w:p>
    <w:p w:rsidR="00FF1C51" w:rsidRDefault="00FF1C51" w:rsidP="00FF1C51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Знання теоретичних основ _______________________________________________________</w:t>
      </w:r>
    </w:p>
    <w:p w:rsidR="00FF1C51" w:rsidRDefault="00FF1C51" w:rsidP="00FF1C51">
      <w:pPr>
        <w:pStyle w:val="af3"/>
      </w:pPr>
    </w:p>
  </w:footnote>
  <w:footnote w:id="2">
    <w:p w:rsidR="00FA5FA2" w:rsidRDefault="00FA5FA2">
      <w:pPr>
        <w:pStyle w:val="af3"/>
        <w:rPr>
          <w:b/>
          <w:bCs/>
          <w:sz w:val="22"/>
          <w:szCs w:val="22"/>
        </w:rPr>
      </w:pPr>
      <w:r>
        <w:rPr>
          <w:rStyle w:val="a4"/>
        </w:rPr>
        <w:footnoteRef/>
      </w:r>
      <w:r>
        <w:rPr>
          <w:b/>
          <w:bCs/>
          <w:sz w:val="22"/>
          <w:szCs w:val="22"/>
        </w:rPr>
        <w:tab/>
        <w:t xml:space="preserve"> Загальна кількість годин, відведених на дану дисципліну згідно навчального плану.</w:t>
      </w:r>
    </w:p>
  </w:footnote>
  <w:footnote w:id="3">
    <w:p w:rsidR="00FA5FA2" w:rsidRDefault="00FA5FA2">
      <w:pPr>
        <w:pStyle w:val="af3"/>
        <w:rPr>
          <w:b/>
          <w:bCs/>
          <w:i/>
          <w:iCs/>
          <w:sz w:val="22"/>
          <w:szCs w:val="22"/>
        </w:rPr>
      </w:pPr>
      <w:r>
        <w:rPr>
          <w:rStyle w:val="a4"/>
        </w:rPr>
        <w:footnoteRef/>
      </w:r>
      <w:r>
        <w:tab/>
        <w:t xml:space="preserve"> </w:t>
      </w:r>
      <w:r>
        <w:rPr>
          <w:b/>
          <w:bCs/>
          <w:i/>
          <w:iCs/>
          <w:sz w:val="22"/>
          <w:szCs w:val="22"/>
        </w:rPr>
        <w:t>В тому числі Інтернет ресурси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>
    <w:nsid w:val="00000004"/>
    <w:multiLevelType w:val="single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>
    <w:nsid w:val="0C320149"/>
    <w:multiLevelType w:val="hybridMultilevel"/>
    <w:tmpl w:val="F918AE5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F128D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A196266"/>
    <w:multiLevelType w:val="hybridMultilevel"/>
    <w:tmpl w:val="39CCBAE4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DC3EC9"/>
    <w:multiLevelType w:val="hybridMultilevel"/>
    <w:tmpl w:val="B204D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DD397E"/>
    <w:multiLevelType w:val="hybridMultilevel"/>
    <w:tmpl w:val="B88084A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D36B44"/>
    <w:multiLevelType w:val="hybridMultilevel"/>
    <w:tmpl w:val="991417D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84187F"/>
    <w:multiLevelType w:val="hybridMultilevel"/>
    <w:tmpl w:val="CE52D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402FEA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2825658"/>
    <w:multiLevelType w:val="hybridMultilevel"/>
    <w:tmpl w:val="DE343362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86028C"/>
    <w:multiLevelType w:val="hybridMultilevel"/>
    <w:tmpl w:val="1292C5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F6AB4"/>
    <w:multiLevelType w:val="hybridMultilevel"/>
    <w:tmpl w:val="B1EAFD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525CD"/>
    <w:multiLevelType w:val="hybridMultilevel"/>
    <w:tmpl w:val="BC7EE71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216DE1"/>
    <w:multiLevelType w:val="hybridMultilevel"/>
    <w:tmpl w:val="2FF0723E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14"/>
  </w:num>
  <w:num w:numId="8">
    <w:abstractNumId w:val="12"/>
  </w:num>
  <w:num w:numId="9">
    <w:abstractNumId w:val="13"/>
  </w:num>
  <w:num w:numId="10">
    <w:abstractNumId w:val="5"/>
  </w:num>
  <w:num w:numId="11">
    <w:abstractNumId w:val="11"/>
  </w:num>
  <w:num w:numId="12">
    <w:abstractNumId w:val="16"/>
  </w:num>
  <w:num w:numId="13">
    <w:abstractNumId w:val="10"/>
  </w:num>
  <w:num w:numId="14">
    <w:abstractNumId w:val="7"/>
  </w:num>
  <w:num w:numId="15">
    <w:abstractNumId w:val="6"/>
  </w:num>
  <w:num w:numId="16">
    <w:abstractNumId w:val="8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7F"/>
    <w:rsid w:val="00001D94"/>
    <w:rsid w:val="000158C4"/>
    <w:rsid w:val="000166BA"/>
    <w:rsid w:val="00022BEB"/>
    <w:rsid w:val="00072D5A"/>
    <w:rsid w:val="00076840"/>
    <w:rsid w:val="000A34F7"/>
    <w:rsid w:val="000F1293"/>
    <w:rsid w:val="001056B5"/>
    <w:rsid w:val="00112975"/>
    <w:rsid w:val="00112FED"/>
    <w:rsid w:val="001321B0"/>
    <w:rsid w:val="001A7D16"/>
    <w:rsid w:val="001D1397"/>
    <w:rsid w:val="00231532"/>
    <w:rsid w:val="00235A8E"/>
    <w:rsid w:val="0025067D"/>
    <w:rsid w:val="0027095A"/>
    <w:rsid w:val="002B0DBB"/>
    <w:rsid w:val="002B1A31"/>
    <w:rsid w:val="002C032C"/>
    <w:rsid w:val="002C529F"/>
    <w:rsid w:val="002E204E"/>
    <w:rsid w:val="002F072B"/>
    <w:rsid w:val="00312307"/>
    <w:rsid w:val="00315671"/>
    <w:rsid w:val="003A27AF"/>
    <w:rsid w:val="00430190"/>
    <w:rsid w:val="00487CD6"/>
    <w:rsid w:val="00490103"/>
    <w:rsid w:val="00491AC8"/>
    <w:rsid w:val="004A696D"/>
    <w:rsid w:val="004B6802"/>
    <w:rsid w:val="004E6EF7"/>
    <w:rsid w:val="00502CD3"/>
    <w:rsid w:val="00504D85"/>
    <w:rsid w:val="005445B0"/>
    <w:rsid w:val="005A02EE"/>
    <w:rsid w:val="005B7864"/>
    <w:rsid w:val="005C7EC2"/>
    <w:rsid w:val="00603C7F"/>
    <w:rsid w:val="00633B24"/>
    <w:rsid w:val="006444CD"/>
    <w:rsid w:val="0065193B"/>
    <w:rsid w:val="006A32E3"/>
    <w:rsid w:val="006B5C03"/>
    <w:rsid w:val="006C13AE"/>
    <w:rsid w:val="006E4294"/>
    <w:rsid w:val="00711392"/>
    <w:rsid w:val="0074423B"/>
    <w:rsid w:val="0074434B"/>
    <w:rsid w:val="007640E3"/>
    <w:rsid w:val="00773EED"/>
    <w:rsid w:val="007D0586"/>
    <w:rsid w:val="007F0884"/>
    <w:rsid w:val="007F2DCD"/>
    <w:rsid w:val="00863773"/>
    <w:rsid w:val="00921001"/>
    <w:rsid w:val="00921A23"/>
    <w:rsid w:val="00940348"/>
    <w:rsid w:val="00975FB2"/>
    <w:rsid w:val="00987E21"/>
    <w:rsid w:val="00990278"/>
    <w:rsid w:val="009C311E"/>
    <w:rsid w:val="00A23A37"/>
    <w:rsid w:val="00A53726"/>
    <w:rsid w:val="00AA566B"/>
    <w:rsid w:val="00AA5EED"/>
    <w:rsid w:val="00AC682A"/>
    <w:rsid w:val="00B27DB9"/>
    <w:rsid w:val="00B27EB4"/>
    <w:rsid w:val="00B67B13"/>
    <w:rsid w:val="00B77F84"/>
    <w:rsid w:val="00B80889"/>
    <w:rsid w:val="00B87C39"/>
    <w:rsid w:val="00BC2877"/>
    <w:rsid w:val="00BD0EDC"/>
    <w:rsid w:val="00BD725A"/>
    <w:rsid w:val="00BE238D"/>
    <w:rsid w:val="00C1090F"/>
    <w:rsid w:val="00C235DC"/>
    <w:rsid w:val="00C31C14"/>
    <w:rsid w:val="00C37FA8"/>
    <w:rsid w:val="00C73BAF"/>
    <w:rsid w:val="00CA1BAC"/>
    <w:rsid w:val="00CB7791"/>
    <w:rsid w:val="00D26695"/>
    <w:rsid w:val="00D678C3"/>
    <w:rsid w:val="00D85DB1"/>
    <w:rsid w:val="00E062AE"/>
    <w:rsid w:val="00E211F5"/>
    <w:rsid w:val="00E25ED6"/>
    <w:rsid w:val="00E56117"/>
    <w:rsid w:val="00E9584C"/>
    <w:rsid w:val="00EA2AE8"/>
    <w:rsid w:val="00EE1843"/>
    <w:rsid w:val="00F163AA"/>
    <w:rsid w:val="00F824AE"/>
    <w:rsid w:val="00F90465"/>
    <w:rsid w:val="00FA5FA2"/>
    <w:rsid w:val="00FC29DF"/>
    <w:rsid w:val="00FC50F3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E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E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773EE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73EED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character" w:customStyle="1" w:styleId="instancename">
    <w:name w:val="instancename"/>
    <w:basedOn w:val="a0"/>
    <w:rsid w:val="0074434B"/>
  </w:style>
  <w:style w:type="character" w:customStyle="1" w:styleId="textact1">
    <w:name w:val="textact1"/>
    <w:basedOn w:val="a0"/>
    <w:rsid w:val="00235A8E"/>
    <w:rPr>
      <w:rFonts w:ascii="Arial" w:hAnsi="Arial" w:cs="Arial"/>
      <w:color w:val="auto"/>
      <w:sz w:val="18"/>
      <w:szCs w:val="18"/>
    </w:rPr>
  </w:style>
  <w:style w:type="character" w:customStyle="1" w:styleId="bookhead11">
    <w:name w:val="bookhead11"/>
    <w:basedOn w:val="a0"/>
    <w:rsid w:val="00235A8E"/>
    <w:rPr>
      <w:rFonts w:ascii="Arial" w:hAnsi="Arial" w:cs="Arial"/>
      <w:b/>
      <w:bCs/>
      <w:color w:val="000000"/>
      <w:sz w:val="18"/>
      <w:szCs w:val="18"/>
    </w:rPr>
  </w:style>
  <w:style w:type="character" w:customStyle="1" w:styleId="bookhead2">
    <w:name w:val="bookhead2"/>
    <w:basedOn w:val="a0"/>
    <w:rsid w:val="00235A8E"/>
    <w:rPr>
      <w:rFonts w:ascii="Arial" w:hAnsi="Arial" w:cs="Arial"/>
      <w:b/>
      <w:bCs/>
      <w:color w:val="auto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E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E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773EE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73EED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character" w:customStyle="1" w:styleId="instancename">
    <w:name w:val="instancename"/>
    <w:basedOn w:val="a0"/>
    <w:rsid w:val="0074434B"/>
  </w:style>
  <w:style w:type="character" w:customStyle="1" w:styleId="textact1">
    <w:name w:val="textact1"/>
    <w:basedOn w:val="a0"/>
    <w:rsid w:val="00235A8E"/>
    <w:rPr>
      <w:rFonts w:ascii="Arial" w:hAnsi="Arial" w:cs="Arial"/>
      <w:color w:val="auto"/>
      <w:sz w:val="18"/>
      <w:szCs w:val="18"/>
    </w:rPr>
  </w:style>
  <w:style w:type="character" w:customStyle="1" w:styleId="bookhead11">
    <w:name w:val="bookhead11"/>
    <w:basedOn w:val="a0"/>
    <w:rsid w:val="00235A8E"/>
    <w:rPr>
      <w:rFonts w:ascii="Arial" w:hAnsi="Arial" w:cs="Arial"/>
      <w:b/>
      <w:bCs/>
      <w:color w:val="000000"/>
      <w:sz w:val="18"/>
      <w:szCs w:val="18"/>
    </w:rPr>
  </w:style>
  <w:style w:type="character" w:customStyle="1" w:styleId="bookhead2">
    <w:name w:val="bookhead2"/>
    <w:basedOn w:val="a0"/>
    <w:rsid w:val="00235A8E"/>
    <w:rPr>
      <w:rFonts w:ascii="Arial" w:hAnsi="Arial" w:cs="Arial"/>
      <w:b/>
      <w:bCs/>
      <w:color w:val="auto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oodle.soc.univ.kiev.ua/course/view.php?id=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ummies.com/store-search.html?query=Wallace+Wan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oodle.soc.univ.kiev.ua/mod/quiz/view.php?id=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odle.soc.univ.kiev.ua/mod/quiz/view.php?id=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249CE-7FD8-42AC-A627-D28E1F0E6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6</Pages>
  <Words>5424</Words>
  <Characters>3093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НАЦІОНАЛЬНИЙ УНІВЕРСИТЕТ</vt:lpstr>
      <vt:lpstr>КИЇВСЬКИЙ НАЦІОНАЛЬНИЙ УНІВЕРСИТЕТ</vt:lpstr>
    </vt:vector>
  </TitlesOfParts>
  <Company/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</dc:title>
  <dc:creator>US</dc:creator>
  <cp:lastModifiedBy>myksyd</cp:lastModifiedBy>
  <cp:revision>35</cp:revision>
  <cp:lastPrinted>2018-08-27T08:00:00Z</cp:lastPrinted>
  <dcterms:created xsi:type="dcterms:W3CDTF">2017-08-01T14:07:00Z</dcterms:created>
  <dcterms:modified xsi:type="dcterms:W3CDTF">2018-08-27T08:04:00Z</dcterms:modified>
</cp:coreProperties>
</file>